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161535"/>
                  <wp:effectExtent l="0" t="0" r="571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16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2971BD" w:rsidRDefault="002971BD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2D4E" w:rsidRDefault="00B12D4E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7422" w:rsidRDefault="00323AAA" w:rsidP="0066687E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7457FC">
        <w:rPr>
          <w:rFonts w:ascii="Times New Roman" w:hAnsi="Times New Roman"/>
          <w:b/>
          <w:sz w:val="24"/>
          <w:szCs w:val="24"/>
        </w:rPr>
        <w:t xml:space="preserve">OF </w:t>
      </w:r>
      <w:r w:rsidR="002D381F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66687E">
        <w:rPr>
          <w:rFonts w:ascii="Times New Roman" w:hAnsi="Times New Roman"/>
          <w:b/>
          <w:sz w:val="24"/>
          <w:szCs w:val="24"/>
        </w:rPr>
        <w:t xml:space="preserve">SCIENCE IN </w:t>
      </w:r>
      <w:r w:rsidR="00A722BA">
        <w:rPr>
          <w:rFonts w:ascii="Times New Roman" w:hAnsi="Times New Roman"/>
          <w:b/>
          <w:sz w:val="24"/>
          <w:szCs w:val="24"/>
        </w:rPr>
        <w:t>HUMAN NUTRITION AND DIETETICS AND BACHELOR OF SCIENCE IN HEALTH RECORDS AND INFORMATION MANAGEMENT</w:t>
      </w:r>
    </w:p>
    <w:p w:rsidR="0066687E" w:rsidRDefault="0066687E" w:rsidP="0066687E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7422" w:rsidRDefault="00A722BA" w:rsidP="002E742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HNDS/HRIM 346: RESEARCH METHODOLOGY</w:t>
      </w:r>
    </w:p>
    <w:p w:rsidR="00424FDC" w:rsidRDefault="00424FDC" w:rsidP="00511F1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87B27" w:rsidRDefault="00401A64" w:rsidP="00D42F6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 w:rsidR="00D343D9">
        <w:rPr>
          <w:rFonts w:ascii="Times New Roman" w:hAnsi="Times New Roman"/>
          <w:b/>
          <w:sz w:val="24"/>
          <w:szCs w:val="24"/>
        </w:rPr>
        <w:t xml:space="preserve"> BSc NURS (Y3S2)</w:t>
      </w:r>
      <w:r w:rsidR="00D343D9">
        <w:rPr>
          <w:rFonts w:ascii="Times New Roman" w:hAnsi="Times New Roman"/>
          <w:b/>
          <w:sz w:val="24"/>
          <w:szCs w:val="24"/>
        </w:rPr>
        <w:tab/>
      </w:r>
      <w:r w:rsidR="00D343D9">
        <w:rPr>
          <w:rFonts w:ascii="Times New Roman" w:hAnsi="Times New Roman"/>
          <w:b/>
          <w:sz w:val="24"/>
          <w:szCs w:val="24"/>
        </w:rPr>
        <w:tab/>
      </w:r>
      <w:r w:rsidR="00D343D9">
        <w:rPr>
          <w:rFonts w:ascii="Times New Roman" w:hAnsi="Times New Roman"/>
          <w:b/>
          <w:sz w:val="24"/>
          <w:szCs w:val="24"/>
        </w:rPr>
        <w:tab/>
      </w:r>
      <w:r w:rsidR="002318BD">
        <w:rPr>
          <w:rFonts w:ascii="Times New Roman" w:hAnsi="Times New Roman"/>
          <w:b/>
          <w:sz w:val="24"/>
          <w:szCs w:val="24"/>
        </w:rPr>
        <w:tab/>
      </w:r>
      <w:r w:rsidR="002318BD">
        <w:rPr>
          <w:rFonts w:ascii="Times New Roman" w:hAnsi="Times New Roman"/>
          <w:b/>
          <w:sz w:val="24"/>
          <w:szCs w:val="24"/>
        </w:rPr>
        <w:tab/>
      </w:r>
      <w:r w:rsidR="002318BD">
        <w:rPr>
          <w:rFonts w:ascii="Times New Roman" w:hAnsi="Times New Roman"/>
          <w:b/>
          <w:sz w:val="24"/>
          <w:szCs w:val="24"/>
        </w:rPr>
        <w:tab/>
      </w:r>
      <w:r w:rsidR="006C1DB9">
        <w:rPr>
          <w:rFonts w:ascii="Times New Roman" w:hAnsi="Times New Roman"/>
          <w:b/>
          <w:sz w:val="24"/>
          <w:szCs w:val="24"/>
        </w:rPr>
        <w:t xml:space="preserve"> </w:t>
      </w:r>
      <w:r w:rsidR="00D42F62">
        <w:rPr>
          <w:rFonts w:ascii="Times New Roman" w:hAnsi="Times New Roman"/>
          <w:b/>
          <w:sz w:val="24"/>
          <w:szCs w:val="24"/>
        </w:rPr>
        <w:t>TIME: 2 HOURS</w:t>
      </w:r>
    </w:p>
    <w:p w:rsidR="00D42F62" w:rsidRDefault="00D42F62" w:rsidP="00D42F6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B63CB" w:rsidRDefault="00187B27" w:rsidP="00187B2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</w:t>
      </w:r>
      <w:r w:rsidR="00D23EDB">
        <w:rPr>
          <w:rFonts w:ascii="Times New Roman" w:hAnsi="Times New Roman"/>
          <w:b/>
          <w:sz w:val="24"/>
          <w:szCs w:val="24"/>
        </w:rPr>
        <w:t xml:space="preserve"> </w:t>
      </w:r>
      <w:r w:rsidR="006C1DB9">
        <w:rPr>
          <w:rFonts w:ascii="Times New Roman" w:hAnsi="Times New Roman"/>
          <w:b/>
          <w:sz w:val="24"/>
          <w:szCs w:val="24"/>
        </w:rPr>
        <w:t>FRIDAY 12</w:t>
      </w:r>
      <w:r w:rsidR="007274BD">
        <w:rPr>
          <w:rFonts w:ascii="Times New Roman" w:hAnsi="Times New Roman"/>
          <w:b/>
          <w:sz w:val="24"/>
          <w:szCs w:val="24"/>
        </w:rPr>
        <w:t>/4/2024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</w:t>
      </w:r>
      <w:r w:rsidR="006C1DB9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42F62">
        <w:rPr>
          <w:rFonts w:ascii="Times New Roman" w:hAnsi="Times New Roman"/>
          <w:b/>
          <w:sz w:val="24"/>
          <w:szCs w:val="24"/>
        </w:rPr>
        <w:t xml:space="preserve">   </w:t>
      </w:r>
      <w:r w:rsidR="006C1DB9">
        <w:rPr>
          <w:rFonts w:ascii="Times New Roman" w:hAnsi="Times New Roman"/>
          <w:b/>
          <w:sz w:val="24"/>
          <w:szCs w:val="24"/>
        </w:rPr>
        <w:t xml:space="preserve">   </w:t>
      </w:r>
      <w:r w:rsidR="00D42F62">
        <w:rPr>
          <w:rFonts w:ascii="Times New Roman" w:hAnsi="Times New Roman"/>
          <w:b/>
          <w:sz w:val="24"/>
          <w:szCs w:val="24"/>
        </w:rPr>
        <w:t xml:space="preserve"> </w:t>
      </w:r>
      <w:r w:rsidR="002728F7">
        <w:rPr>
          <w:rFonts w:ascii="Times New Roman" w:hAnsi="Times New Roman"/>
          <w:b/>
          <w:sz w:val="24"/>
          <w:szCs w:val="24"/>
        </w:rPr>
        <w:t>2</w:t>
      </w:r>
      <w:r w:rsidR="00DD7FCD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2728F7">
        <w:rPr>
          <w:rFonts w:ascii="Times New Roman" w:hAnsi="Times New Roman"/>
          <w:b/>
          <w:sz w:val="24"/>
          <w:szCs w:val="24"/>
        </w:rPr>
        <w:t>P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M. –</w:t>
      </w:r>
      <w:r w:rsidR="002728F7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7F4151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9B63CB" w:rsidRPr="00466532" w:rsidRDefault="009B63CB" w:rsidP="00466532">
      <w:pPr>
        <w:spacing w:before="65" w:after="0"/>
        <w:ind w:left="100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b/>
          <w:sz w:val="24"/>
          <w:szCs w:val="24"/>
        </w:rPr>
        <w:t>INS</w:t>
      </w:r>
      <w:r w:rsidRPr="00466532">
        <w:rPr>
          <w:rFonts w:ascii="Times New Roman" w:hAnsi="Times New Roman"/>
          <w:b/>
          <w:spacing w:val="1"/>
          <w:sz w:val="24"/>
          <w:szCs w:val="24"/>
        </w:rPr>
        <w:t>T</w:t>
      </w:r>
      <w:r w:rsidRPr="00466532">
        <w:rPr>
          <w:rFonts w:ascii="Times New Roman" w:hAnsi="Times New Roman"/>
          <w:b/>
          <w:sz w:val="24"/>
          <w:szCs w:val="24"/>
        </w:rPr>
        <w:t>R</w:t>
      </w:r>
      <w:r w:rsidRPr="00466532">
        <w:rPr>
          <w:rFonts w:ascii="Times New Roman" w:hAnsi="Times New Roman"/>
          <w:b/>
          <w:spacing w:val="-1"/>
          <w:sz w:val="24"/>
          <w:szCs w:val="24"/>
        </w:rPr>
        <w:t>U</w:t>
      </w:r>
      <w:r w:rsidRPr="00466532">
        <w:rPr>
          <w:rFonts w:ascii="Times New Roman" w:hAnsi="Times New Roman"/>
          <w:b/>
          <w:sz w:val="24"/>
          <w:szCs w:val="24"/>
        </w:rPr>
        <w:t>CTI</w:t>
      </w:r>
      <w:r w:rsidRPr="00466532">
        <w:rPr>
          <w:rFonts w:ascii="Times New Roman" w:hAnsi="Times New Roman"/>
          <w:b/>
          <w:spacing w:val="1"/>
          <w:sz w:val="24"/>
          <w:szCs w:val="24"/>
        </w:rPr>
        <w:t>O</w:t>
      </w:r>
      <w:r w:rsidRPr="00466532">
        <w:rPr>
          <w:rFonts w:ascii="Times New Roman" w:hAnsi="Times New Roman"/>
          <w:b/>
          <w:sz w:val="24"/>
          <w:szCs w:val="24"/>
        </w:rPr>
        <w:t>NS:</w:t>
      </w:r>
    </w:p>
    <w:p w:rsidR="009B63CB" w:rsidRPr="00466532" w:rsidRDefault="009B63CB" w:rsidP="003F1EA7">
      <w:pPr>
        <w:pStyle w:val="ListParagraph"/>
        <w:numPr>
          <w:ilvl w:val="0"/>
          <w:numId w:val="4"/>
        </w:numPr>
        <w:spacing w:before="2" w:after="0" w:line="240" w:lineRule="auto"/>
        <w:rPr>
          <w:rFonts w:ascii="Times New Roman" w:hAnsi="Times New Roman"/>
          <w:bCs/>
          <w:spacing w:val="1"/>
          <w:sz w:val="24"/>
          <w:szCs w:val="24"/>
        </w:rPr>
      </w:pPr>
      <w:r w:rsidRPr="00466532">
        <w:rPr>
          <w:rFonts w:ascii="Times New Roman" w:hAnsi="Times New Roman"/>
          <w:bCs/>
          <w:spacing w:val="1"/>
          <w:sz w:val="24"/>
          <w:szCs w:val="24"/>
        </w:rPr>
        <w:t xml:space="preserve">Answer </w:t>
      </w:r>
      <w:r w:rsidRPr="00466532">
        <w:rPr>
          <w:rFonts w:ascii="Times New Roman" w:hAnsi="Times New Roman"/>
          <w:b/>
          <w:spacing w:val="1"/>
          <w:sz w:val="24"/>
          <w:szCs w:val="24"/>
        </w:rPr>
        <w:t>ALL</w:t>
      </w:r>
      <w:r w:rsidRPr="00466532">
        <w:rPr>
          <w:rFonts w:ascii="Times New Roman" w:hAnsi="Times New Roman"/>
          <w:bCs/>
          <w:spacing w:val="1"/>
          <w:sz w:val="24"/>
          <w:szCs w:val="24"/>
        </w:rPr>
        <w:t xml:space="preserve"> questions</w:t>
      </w:r>
    </w:p>
    <w:p w:rsidR="009B63CB" w:rsidRPr="00466532" w:rsidRDefault="009B63CB" w:rsidP="003F1EA7">
      <w:pPr>
        <w:pStyle w:val="ListParagraph"/>
        <w:numPr>
          <w:ilvl w:val="0"/>
          <w:numId w:val="4"/>
        </w:numPr>
        <w:spacing w:before="2" w:after="0" w:line="240" w:lineRule="auto"/>
        <w:rPr>
          <w:rFonts w:ascii="Times New Roman" w:hAnsi="Times New Roman"/>
          <w:bCs/>
          <w:spacing w:val="1"/>
          <w:sz w:val="24"/>
          <w:szCs w:val="24"/>
        </w:rPr>
      </w:pPr>
      <w:r w:rsidRPr="00466532">
        <w:rPr>
          <w:rFonts w:ascii="Times New Roman" w:hAnsi="Times New Roman"/>
          <w:bCs/>
          <w:spacing w:val="1"/>
          <w:sz w:val="24"/>
          <w:szCs w:val="24"/>
        </w:rPr>
        <w:t>Do not write anything on the question paper</w:t>
      </w:r>
    </w:p>
    <w:p w:rsidR="009B63CB" w:rsidRPr="00466532" w:rsidRDefault="009B63CB" w:rsidP="003F1EA7">
      <w:pPr>
        <w:pStyle w:val="ListParagraph"/>
        <w:numPr>
          <w:ilvl w:val="0"/>
          <w:numId w:val="4"/>
        </w:numPr>
        <w:spacing w:before="2" w:after="0" w:line="240" w:lineRule="auto"/>
        <w:rPr>
          <w:rFonts w:ascii="Times New Roman" w:hAnsi="Times New Roman"/>
          <w:bCs/>
          <w:spacing w:val="1"/>
          <w:sz w:val="24"/>
          <w:szCs w:val="24"/>
        </w:rPr>
      </w:pPr>
      <w:r w:rsidRPr="00466532">
        <w:rPr>
          <w:rFonts w:ascii="Times New Roman" w:hAnsi="Times New Roman"/>
          <w:b/>
          <w:spacing w:val="1"/>
          <w:sz w:val="24"/>
          <w:szCs w:val="24"/>
        </w:rPr>
        <w:t xml:space="preserve">No </w:t>
      </w:r>
      <w:r w:rsidRPr="00466532">
        <w:rPr>
          <w:rFonts w:ascii="Times New Roman" w:hAnsi="Times New Roman"/>
          <w:bCs/>
          <w:spacing w:val="1"/>
          <w:sz w:val="24"/>
          <w:szCs w:val="24"/>
        </w:rPr>
        <w:t>use of mobile phones or any other unauthorized materials</w:t>
      </w:r>
    </w:p>
    <w:p w:rsidR="009B63CB" w:rsidRPr="00466532" w:rsidRDefault="009B63CB" w:rsidP="003F1EA7">
      <w:pPr>
        <w:pStyle w:val="ListParagraph"/>
        <w:numPr>
          <w:ilvl w:val="0"/>
          <w:numId w:val="4"/>
        </w:numPr>
        <w:spacing w:before="2" w:after="0" w:line="240" w:lineRule="auto"/>
        <w:rPr>
          <w:rFonts w:ascii="Times New Roman" w:hAnsi="Times New Roman"/>
          <w:bCs/>
          <w:spacing w:val="1"/>
          <w:sz w:val="24"/>
          <w:szCs w:val="24"/>
        </w:rPr>
      </w:pPr>
      <w:r w:rsidRPr="00466532">
        <w:rPr>
          <w:rFonts w:ascii="Times New Roman" w:hAnsi="Times New Roman"/>
          <w:bCs/>
          <w:spacing w:val="1"/>
          <w:sz w:val="24"/>
          <w:szCs w:val="24"/>
        </w:rPr>
        <w:t>Write your answers legibly and use your time wisely</w:t>
      </w:r>
    </w:p>
    <w:p w:rsidR="009B63CB" w:rsidRPr="00466532" w:rsidRDefault="009B63CB" w:rsidP="0001310E">
      <w:pPr>
        <w:spacing w:line="360" w:lineRule="auto"/>
        <w:ind w:left="10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66532">
        <w:rPr>
          <w:rFonts w:ascii="Times New Roman" w:hAnsi="Times New Roman"/>
          <w:b/>
          <w:spacing w:val="1"/>
          <w:sz w:val="24"/>
          <w:szCs w:val="24"/>
        </w:rPr>
        <w:t>S</w:t>
      </w:r>
      <w:r w:rsidRPr="00466532">
        <w:rPr>
          <w:rFonts w:ascii="Times New Roman" w:hAnsi="Times New Roman"/>
          <w:b/>
          <w:sz w:val="24"/>
          <w:szCs w:val="24"/>
        </w:rPr>
        <w:t>ECTI</w:t>
      </w:r>
      <w:r w:rsidRPr="00466532">
        <w:rPr>
          <w:rFonts w:ascii="Times New Roman" w:hAnsi="Times New Roman"/>
          <w:b/>
          <w:spacing w:val="1"/>
          <w:sz w:val="24"/>
          <w:szCs w:val="24"/>
        </w:rPr>
        <w:t>O</w:t>
      </w:r>
      <w:r w:rsidRPr="00466532">
        <w:rPr>
          <w:rFonts w:ascii="Times New Roman" w:hAnsi="Times New Roman"/>
          <w:b/>
          <w:sz w:val="24"/>
          <w:szCs w:val="24"/>
        </w:rPr>
        <w:t>N A</w:t>
      </w:r>
      <w:r w:rsidRPr="00466532">
        <w:rPr>
          <w:rFonts w:ascii="Times New Roman" w:hAnsi="Times New Roman"/>
          <w:b/>
          <w:spacing w:val="-1"/>
          <w:sz w:val="24"/>
          <w:szCs w:val="24"/>
        </w:rPr>
        <w:t>: MULTIPLE CH</w:t>
      </w:r>
      <w:r w:rsidR="0001310E">
        <w:rPr>
          <w:rFonts w:ascii="Times New Roman" w:hAnsi="Times New Roman"/>
          <w:b/>
          <w:spacing w:val="-1"/>
          <w:sz w:val="24"/>
          <w:szCs w:val="24"/>
        </w:rPr>
        <w:t xml:space="preserve">OICE QUESTIONS </w:t>
      </w:r>
      <w:r w:rsidR="0001310E">
        <w:rPr>
          <w:rFonts w:ascii="Times New Roman" w:hAnsi="Times New Roman"/>
          <w:b/>
          <w:spacing w:val="-1"/>
          <w:sz w:val="24"/>
          <w:szCs w:val="24"/>
        </w:rPr>
        <w:tab/>
        <w:t>[ONE MARK EACH</w:t>
      </w:r>
      <w:proofErr w:type="gramStart"/>
      <w:r w:rsidR="0001310E">
        <w:rPr>
          <w:rFonts w:ascii="Times New Roman" w:hAnsi="Times New Roman"/>
          <w:b/>
          <w:spacing w:val="-1"/>
          <w:sz w:val="24"/>
          <w:szCs w:val="24"/>
        </w:rPr>
        <w:t>]</w:t>
      </w:r>
      <w:r w:rsidRPr="00466532">
        <w:rPr>
          <w:rFonts w:ascii="Times New Roman" w:hAnsi="Times New Roman"/>
          <w:b/>
          <w:spacing w:val="-1"/>
          <w:sz w:val="24"/>
          <w:szCs w:val="24"/>
        </w:rPr>
        <w:t>[</w:t>
      </w:r>
      <w:proofErr w:type="gramEnd"/>
      <w:r w:rsidR="00DA544A">
        <w:rPr>
          <w:rFonts w:ascii="Times New Roman" w:hAnsi="Times New Roman"/>
          <w:b/>
          <w:spacing w:val="1"/>
          <w:sz w:val="24"/>
          <w:szCs w:val="24"/>
        </w:rPr>
        <w:t>3</w:t>
      </w:r>
      <w:r w:rsidRPr="00466532">
        <w:rPr>
          <w:rFonts w:ascii="Times New Roman" w:hAnsi="Times New Roman"/>
          <w:b/>
          <w:sz w:val="24"/>
          <w:szCs w:val="24"/>
        </w:rPr>
        <w:t xml:space="preserve">0 </w:t>
      </w:r>
      <w:r w:rsidRPr="00466532">
        <w:rPr>
          <w:rFonts w:ascii="Times New Roman" w:hAnsi="Times New Roman"/>
          <w:b/>
          <w:spacing w:val="-1"/>
          <w:sz w:val="24"/>
          <w:szCs w:val="24"/>
        </w:rPr>
        <w:t>M</w:t>
      </w:r>
      <w:r w:rsidRPr="00466532">
        <w:rPr>
          <w:rFonts w:ascii="Times New Roman" w:hAnsi="Times New Roman"/>
          <w:b/>
          <w:sz w:val="24"/>
          <w:szCs w:val="24"/>
        </w:rPr>
        <w:t>A</w:t>
      </w:r>
      <w:r w:rsidRPr="00466532">
        <w:rPr>
          <w:rFonts w:ascii="Times New Roman" w:hAnsi="Times New Roman"/>
          <w:b/>
          <w:spacing w:val="1"/>
          <w:sz w:val="24"/>
          <w:szCs w:val="24"/>
        </w:rPr>
        <w:t>R</w:t>
      </w:r>
      <w:r w:rsidRPr="00466532">
        <w:rPr>
          <w:rFonts w:ascii="Times New Roman" w:hAnsi="Times New Roman"/>
          <w:b/>
          <w:spacing w:val="-2"/>
          <w:sz w:val="24"/>
          <w:szCs w:val="24"/>
        </w:rPr>
        <w:t>K</w:t>
      </w:r>
      <w:r w:rsidRPr="00466532">
        <w:rPr>
          <w:rFonts w:ascii="Times New Roman" w:hAnsi="Times New Roman"/>
          <w:b/>
          <w:spacing w:val="1"/>
          <w:sz w:val="24"/>
          <w:szCs w:val="24"/>
        </w:rPr>
        <w:t>S</w:t>
      </w:r>
      <w:r w:rsidRPr="00466532">
        <w:rPr>
          <w:rFonts w:ascii="Times New Roman" w:hAnsi="Times New Roman"/>
          <w:b/>
          <w:sz w:val="24"/>
          <w:szCs w:val="24"/>
        </w:rPr>
        <w:t>]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Which form of reasoning is the process of drawing a specific conclusion from a set of known facts?</w:t>
      </w:r>
    </w:p>
    <w:p w:rsidR="009B63CB" w:rsidRPr="00466532" w:rsidRDefault="009B63CB" w:rsidP="003F1EA7">
      <w:pPr>
        <w:pStyle w:val="ListParagraph"/>
        <w:numPr>
          <w:ilvl w:val="0"/>
          <w:numId w:val="7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Objective reasoning</w:t>
      </w:r>
    </w:p>
    <w:p w:rsidR="009B63CB" w:rsidRPr="00466532" w:rsidRDefault="009B63CB" w:rsidP="003F1EA7">
      <w:pPr>
        <w:pStyle w:val="ListParagraph"/>
        <w:numPr>
          <w:ilvl w:val="0"/>
          <w:numId w:val="7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Positivistic reasoning</w:t>
      </w:r>
    </w:p>
    <w:p w:rsidR="009B63CB" w:rsidRPr="00466532" w:rsidRDefault="009B63CB" w:rsidP="003F1EA7">
      <w:pPr>
        <w:pStyle w:val="ListParagraph"/>
        <w:numPr>
          <w:ilvl w:val="0"/>
          <w:numId w:val="7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Inductive reasoning</w:t>
      </w:r>
    </w:p>
    <w:p w:rsidR="009B63CB" w:rsidRPr="00466532" w:rsidRDefault="009B63CB" w:rsidP="003F1EA7">
      <w:pPr>
        <w:pStyle w:val="ListParagraph"/>
        <w:numPr>
          <w:ilvl w:val="0"/>
          <w:numId w:val="7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Deductive reasoning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532">
        <w:rPr>
          <w:rFonts w:ascii="Times New Roman" w:hAnsi="Times New Roman"/>
          <w:color w:val="000000"/>
          <w:sz w:val="24"/>
          <w:szCs w:val="24"/>
        </w:rPr>
        <w:t>A research problem is feasible only when</w:t>
      </w:r>
    </w:p>
    <w:p w:rsidR="009B63CB" w:rsidRPr="00466532" w:rsidRDefault="009B63CB" w:rsidP="003F1EA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532">
        <w:rPr>
          <w:rFonts w:ascii="Times New Roman" w:hAnsi="Times New Roman"/>
          <w:color w:val="000000"/>
          <w:sz w:val="24"/>
          <w:szCs w:val="24"/>
        </w:rPr>
        <w:t>It has utility and relevance</w:t>
      </w:r>
    </w:p>
    <w:p w:rsidR="009B63CB" w:rsidRPr="00466532" w:rsidRDefault="009B63CB" w:rsidP="003F1EA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532">
        <w:rPr>
          <w:rFonts w:ascii="Times New Roman" w:hAnsi="Times New Roman"/>
          <w:color w:val="000000"/>
          <w:sz w:val="24"/>
          <w:szCs w:val="24"/>
        </w:rPr>
        <w:t>It is new and adds something to the knowledge</w:t>
      </w:r>
    </w:p>
    <w:p w:rsidR="009B63CB" w:rsidRPr="00466532" w:rsidRDefault="009B63CB" w:rsidP="003F1EA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532">
        <w:rPr>
          <w:rFonts w:ascii="Times New Roman" w:hAnsi="Times New Roman"/>
          <w:color w:val="000000"/>
          <w:sz w:val="24"/>
          <w:szCs w:val="24"/>
        </w:rPr>
        <w:t>It is researchable</w:t>
      </w:r>
    </w:p>
    <w:p w:rsidR="009B63CB" w:rsidRPr="00466532" w:rsidRDefault="009B63CB" w:rsidP="003F1EA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6532">
        <w:rPr>
          <w:rFonts w:ascii="Times New Roman" w:hAnsi="Times New Roman"/>
          <w:color w:val="000000"/>
          <w:sz w:val="24"/>
          <w:szCs w:val="24"/>
        </w:rPr>
        <w:t>All of the above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Which scale of measurement has an absolute zero?</w:t>
      </w:r>
    </w:p>
    <w:p w:rsidR="009B63CB" w:rsidRPr="00466532" w:rsidRDefault="009B63CB" w:rsidP="003F1EA7">
      <w:pPr>
        <w:pStyle w:val="ListParagraph"/>
        <w:numPr>
          <w:ilvl w:val="0"/>
          <w:numId w:val="29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Nominal</w:t>
      </w:r>
    </w:p>
    <w:p w:rsidR="009B63CB" w:rsidRPr="00466532" w:rsidRDefault="009B63CB" w:rsidP="003F1EA7">
      <w:pPr>
        <w:pStyle w:val="ListParagraph"/>
        <w:numPr>
          <w:ilvl w:val="0"/>
          <w:numId w:val="29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lastRenderedPageBreak/>
        <w:t>Ordinal</w:t>
      </w:r>
    </w:p>
    <w:p w:rsidR="009B63CB" w:rsidRPr="00466532" w:rsidRDefault="009B63CB" w:rsidP="003F1EA7">
      <w:pPr>
        <w:pStyle w:val="ListParagraph"/>
        <w:numPr>
          <w:ilvl w:val="0"/>
          <w:numId w:val="29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Interval</w:t>
      </w:r>
    </w:p>
    <w:p w:rsidR="009B63CB" w:rsidRPr="00466532" w:rsidRDefault="009B63CB" w:rsidP="003F1EA7">
      <w:pPr>
        <w:pStyle w:val="ListParagraph"/>
        <w:numPr>
          <w:ilvl w:val="0"/>
          <w:numId w:val="29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Ratio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The ‘reliability’ of a measure refers to the researcher asking:</w:t>
      </w:r>
    </w:p>
    <w:p w:rsidR="009B63CB" w:rsidRPr="00466532" w:rsidRDefault="009B63CB" w:rsidP="003F1EA7">
      <w:pPr>
        <w:pStyle w:val="ListParagraph"/>
        <w:numPr>
          <w:ilvl w:val="0"/>
          <w:numId w:val="30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Does it give consistent results?</w:t>
      </w:r>
    </w:p>
    <w:p w:rsidR="009B63CB" w:rsidRPr="00466532" w:rsidRDefault="009B63CB" w:rsidP="003F1EA7">
      <w:pPr>
        <w:pStyle w:val="ListParagraph"/>
        <w:numPr>
          <w:ilvl w:val="0"/>
          <w:numId w:val="30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Does it measure what it is supposed to measure?</w:t>
      </w:r>
    </w:p>
    <w:p w:rsidR="009B63CB" w:rsidRPr="00466532" w:rsidRDefault="009B63CB" w:rsidP="003F1EA7">
      <w:pPr>
        <w:pStyle w:val="ListParagraph"/>
        <w:numPr>
          <w:ilvl w:val="0"/>
          <w:numId w:val="30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Can the results be generalized?</w:t>
      </w:r>
    </w:p>
    <w:p w:rsidR="009B63CB" w:rsidRPr="00466532" w:rsidRDefault="009B63CB" w:rsidP="003F1EA7">
      <w:pPr>
        <w:pStyle w:val="ListParagraph"/>
        <w:numPr>
          <w:ilvl w:val="0"/>
          <w:numId w:val="30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Does it have face reliability?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Research that uses qualitative methods for one phase and quantitative methods for the next phase is known as:</w:t>
      </w:r>
    </w:p>
    <w:p w:rsidR="009B63CB" w:rsidRPr="00466532" w:rsidRDefault="009B63CB" w:rsidP="003F1EA7">
      <w:pPr>
        <w:pStyle w:val="ListParagraph"/>
        <w:numPr>
          <w:ilvl w:val="0"/>
          <w:numId w:val="8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Action research</w:t>
      </w:r>
    </w:p>
    <w:p w:rsidR="009B63CB" w:rsidRPr="00466532" w:rsidRDefault="009B63CB" w:rsidP="003F1EA7">
      <w:pPr>
        <w:pStyle w:val="ListParagraph"/>
        <w:numPr>
          <w:ilvl w:val="0"/>
          <w:numId w:val="8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Mixed-method research</w:t>
      </w:r>
    </w:p>
    <w:p w:rsidR="009B63CB" w:rsidRPr="00466532" w:rsidRDefault="009B63CB" w:rsidP="003F1EA7">
      <w:pPr>
        <w:pStyle w:val="ListParagraph"/>
        <w:numPr>
          <w:ilvl w:val="0"/>
          <w:numId w:val="8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Quantitative research</w:t>
      </w:r>
    </w:p>
    <w:p w:rsidR="009B63CB" w:rsidRPr="00466532" w:rsidRDefault="009B63CB" w:rsidP="003F1EA7">
      <w:pPr>
        <w:pStyle w:val="ListParagraph"/>
        <w:numPr>
          <w:ilvl w:val="0"/>
          <w:numId w:val="8"/>
        </w:numPr>
        <w:tabs>
          <w:tab w:val="left" w:pos="10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 xml:space="preserve"> Pragmatic research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 xml:space="preserve">Which research paradigm is most concerned about generalizing its findings? </w:t>
      </w:r>
    </w:p>
    <w:p w:rsidR="009B63CB" w:rsidRPr="00466532" w:rsidRDefault="009B63CB" w:rsidP="003F1EA7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Quantitative research</w:t>
      </w:r>
    </w:p>
    <w:p w:rsidR="009B63CB" w:rsidRPr="00466532" w:rsidRDefault="009B63CB" w:rsidP="003F1EA7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Qualitative research</w:t>
      </w:r>
    </w:p>
    <w:p w:rsidR="009B63CB" w:rsidRPr="00466532" w:rsidRDefault="009B63CB" w:rsidP="003F1EA7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Mixed-methods research</w:t>
      </w:r>
    </w:p>
    <w:p w:rsidR="009B63CB" w:rsidRPr="00466532" w:rsidRDefault="009B63CB" w:rsidP="003F1EA7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All of the above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The key defining characteristic of experimental research is that:</w:t>
      </w:r>
    </w:p>
    <w:p w:rsidR="009B63CB" w:rsidRPr="00466532" w:rsidRDefault="009B63CB" w:rsidP="003F1EA7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The independent variable is manipulated</w:t>
      </w:r>
    </w:p>
    <w:p w:rsidR="009B63CB" w:rsidRPr="00466532" w:rsidRDefault="009B63CB" w:rsidP="003F1EA7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Hypotheses are proved</w:t>
      </w:r>
    </w:p>
    <w:p w:rsidR="009B63CB" w:rsidRPr="00466532" w:rsidRDefault="009B63CB" w:rsidP="003F1EA7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A positive correlation exists</w:t>
      </w:r>
    </w:p>
    <w:p w:rsidR="009B63CB" w:rsidRPr="00466532" w:rsidRDefault="009B63CB" w:rsidP="003F1EA7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Samples are large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The first step of research is:</w:t>
      </w:r>
    </w:p>
    <w:p w:rsidR="009B63CB" w:rsidRPr="00466532" w:rsidRDefault="009B63CB" w:rsidP="003F1EA7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Selecting a problem</w:t>
      </w:r>
    </w:p>
    <w:p w:rsidR="009B63CB" w:rsidRPr="00466532" w:rsidRDefault="009B63CB" w:rsidP="003F1EA7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Searching a problem</w:t>
      </w:r>
    </w:p>
    <w:p w:rsidR="009B63CB" w:rsidRPr="00466532" w:rsidRDefault="009B63CB" w:rsidP="003F1EA7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Finding a problem</w:t>
      </w:r>
    </w:p>
    <w:p w:rsidR="009B63CB" w:rsidRPr="00466532" w:rsidRDefault="009B63CB" w:rsidP="003F1EA7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Identifying a problem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In an experiment, the group that does not receive the intervention is called:</w:t>
      </w:r>
    </w:p>
    <w:p w:rsidR="009B63CB" w:rsidRPr="00466532" w:rsidRDefault="009B63CB" w:rsidP="003F1EA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The experimental group</w:t>
      </w:r>
    </w:p>
    <w:p w:rsidR="009B63CB" w:rsidRPr="00466532" w:rsidRDefault="009B63CB" w:rsidP="003F1EA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lastRenderedPageBreak/>
        <w:t>The participant group</w:t>
      </w:r>
    </w:p>
    <w:p w:rsidR="009B63CB" w:rsidRPr="00466532" w:rsidRDefault="009B63CB" w:rsidP="003F1EA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The control group</w:t>
      </w:r>
    </w:p>
    <w:p w:rsidR="009B63CB" w:rsidRPr="00466532" w:rsidRDefault="009B63CB" w:rsidP="003F1EA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The treatment group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 xml:space="preserve">Secondary data can include which of the following? </w:t>
      </w:r>
    </w:p>
    <w:p w:rsidR="009B63CB" w:rsidRPr="00466532" w:rsidRDefault="009B63CB" w:rsidP="003F1EA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Government statistics</w:t>
      </w:r>
    </w:p>
    <w:p w:rsidR="009B63CB" w:rsidRPr="00466532" w:rsidRDefault="009B63CB" w:rsidP="003F1EA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Personal diaries</w:t>
      </w:r>
    </w:p>
    <w:p w:rsidR="009B63CB" w:rsidRPr="00466532" w:rsidRDefault="009B63CB" w:rsidP="003F1EA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Organizational records</w:t>
      </w:r>
    </w:p>
    <w:p w:rsidR="009B63CB" w:rsidRPr="00466532" w:rsidRDefault="009B63CB" w:rsidP="003F1EA7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All of the above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tabs>
          <w:tab w:val="left" w:pos="9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Fundamental research reflects the ability to:</w:t>
      </w:r>
    </w:p>
    <w:p w:rsidR="009B63CB" w:rsidRPr="00466532" w:rsidRDefault="009B63CB" w:rsidP="003F1EA7">
      <w:pPr>
        <w:pStyle w:val="ListParagraph"/>
        <w:numPr>
          <w:ilvl w:val="0"/>
          <w:numId w:val="14"/>
        </w:numPr>
        <w:tabs>
          <w:tab w:val="left" w:pos="9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Synthesize new ideals</w:t>
      </w:r>
    </w:p>
    <w:p w:rsidR="009B63CB" w:rsidRPr="00466532" w:rsidRDefault="009B63CB" w:rsidP="003F1EA7">
      <w:pPr>
        <w:pStyle w:val="ListParagraph"/>
        <w:numPr>
          <w:ilvl w:val="0"/>
          <w:numId w:val="14"/>
        </w:numPr>
        <w:tabs>
          <w:tab w:val="left" w:pos="9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Expound new principles</w:t>
      </w:r>
    </w:p>
    <w:p w:rsidR="009B63CB" w:rsidRPr="00466532" w:rsidRDefault="009B63CB" w:rsidP="003F1EA7">
      <w:pPr>
        <w:pStyle w:val="ListParagraph"/>
        <w:numPr>
          <w:ilvl w:val="0"/>
          <w:numId w:val="14"/>
        </w:numPr>
        <w:tabs>
          <w:tab w:val="left" w:pos="9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Evaluate the existing material concerning research</w:t>
      </w:r>
    </w:p>
    <w:p w:rsidR="009B63CB" w:rsidRPr="00466532" w:rsidRDefault="009B63CB" w:rsidP="003F1EA7">
      <w:pPr>
        <w:pStyle w:val="ListParagraph"/>
        <w:numPr>
          <w:ilvl w:val="0"/>
          <w:numId w:val="14"/>
        </w:numPr>
        <w:tabs>
          <w:tab w:val="left" w:pos="9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Study the existing literature regarding various topics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A null hypothesis is</w:t>
      </w:r>
    </w:p>
    <w:p w:rsidR="009B63CB" w:rsidRPr="00466532" w:rsidRDefault="009B63CB" w:rsidP="003F1EA7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When there is no difference between the variables</w:t>
      </w:r>
    </w:p>
    <w:p w:rsidR="009B63CB" w:rsidRPr="00466532" w:rsidRDefault="009B63CB" w:rsidP="003F1EA7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The same as research hypothesis</w:t>
      </w:r>
    </w:p>
    <w:p w:rsidR="009B63CB" w:rsidRPr="00466532" w:rsidRDefault="009B63CB" w:rsidP="003F1EA7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Subjective in nature</w:t>
      </w:r>
    </w:p>
    <w:p w:rsidR="009B63CB" w:rsidRPr="00466532" w:rsidRDefault="009B63CB" w:rsidP="003F1EA7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When there is difference between the variables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An image, perception or concept that is capable of measurement is called__________.</w:t>
      </w:r>
    </w:p>
    <w:p w:rsidR="009B63CB" w:rsidRPr="00466532" w:rsidRDefault="009B63CB" w:rsidP="003F1EA7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Scale.</w:t>
      </w:r>
    </w:p>
    <w:p w:rsidR="009B63CB" w:rsidRPr="00466532" w:rsidRDefault="009B63CB" w:rsidP="003F1EA7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Hypothesis.</w:t>
      </w:r>
    </w:p>
    <w:p w:rsidR="009B63CB" w:rsidRPr="00466532" w:rsidRDefault="009B63CB" w:rsidP="003F1EA7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Type.</w:t>
      </w:r>
    </w:p>
    <w:p w:rsidR="009B63CB" w:rsidRPr="00466532" w:rsidRDefault="009B63CB" w:rsidP="003F1EA7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Variable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Why do you need to review the existing literature?</w:t>
      </w:r>
    </w:p>
    <w:p w:rsidR="009B63CB" w:rsidRPr="00466532" w:rsidRDefault="009B63CB" w:rsidP="003F1EA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To make sure you have a long list of references</w:t>
      </w:r>
    </w:p>
    <w:p w:rsidR="009B63CB" w:rsidRPr="00466532" w:rsidRDefault="009B63CB" w:rsidP="003F1EA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Because without it, you could never reach the required word-count</w:t>
      </w:r>
    </w:p>
    <w:p w:rsidR="009B63CB" w:rsidRPr="00466532" w:rsidRDefault="009B63CB" w:rsidP="003F1EA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To find out what is already known about your area of interest</w:t>
      </w:r>
    </w:p>
    <w:p w:rsidR="009B63CB" w:rsidRPr="00466532" w:rsidRDefault="009B63CB" w:rsidP="003F1EA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To help in your general studying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What are the conditions in which Type-I error occurs?</w:t>
      </w:r>
    </w:p>
    <w:p w:rsidR="009B63CB" w:rsidRPr="00466532" w:rsidRDefault="009B63CB" w:rsidP="003F1EA7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The null hypotheses get accepted even if it is false</w:t>
      </w:r>
    </w:p>
    <w:p w:rsidR="009B63CB" w:rsidRPr="00466532" w:rsidRDefault="009B63CB" w:rsidP="003F1EA7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B. The null hypotheses get rejected even if it is true</w:t>
      </w:r>
    </w:p>
    <w:p w:rsidR="009B63CB" w:rsidRPr="00466532" w:rsidRDefault="009B63CB" w:rsidP="003F1EA7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lastRenderedPageBreak/>
        <w:t>Both the null hypotheses as well as alternative hypotheses are rejected</w:t>
      </w:r>
    </w:p>
    <w:p w:rsidR="009B63CB" w:rsidRPr="00466532" w:rsidRDefault="009B63CB" w:rsidP="003F1EA7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None of the above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_______ refers to inferring about the whole population based on the observations made on a small part.</w:t>
      </w:r>
    </w:p>
    <w:p w:rsidR="009B63CB" w:rsidRPr="00466532" w:rsidRDefault="009B63CB" w:rsidP="003F1EA7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Pseudo-inference</w:t>
      </w:r>
    </w:p>
    <w:p w:rsidR="009B63CB" w:rsidRPr="00466532" w:rsidRDefault="009B63CB" w:rsidP="003F1EA7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Objective inference</w:t>
      </w:r>
    </w:p>
    <w:p w:rsidR="009B63CB" w:rsidRPr="00466532" w:rsidRDefault="009B63CB" w:rsidP="003F1EA7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Inductive inference</w:t>
      </w:r>
    </w:p>
    <w:p w:rsidR="009B63CB" w:rsidRPr="00466532" w:rsidRDefault="009B63CB" w:rsidP="003F1EA7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Deductive inference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What is it called when the data is sourced from the place of origin?</w:t>
      </w:r>
    </w:p>
    <w:p w:rsidR="009B63CB" w:rsidRPr="00466532" w:rsidRDefault="009B63CB" w:rsidP="003F1EA7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Secondary</w:t>
      </w:r>
    </w:p>
    <w:p w:rsidR="009B63CB" w:rsidRPr="00466532" w:rsidRDefault="009B63CB" w:rsidP="003F1EA7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Primary</w:t>
      </w:r>
    </w:p>
    <w:p w:rsidR="009B63CB" w:rsidRPr="00466532" w:rsidRDefault="009B63CB" w:rsidP="003F1EA7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Secondary and primary</w:t>
      </w:r>
    </w:p>
    <w:p w:rsidR="009B63CB" w:rsidRPr="00466532" w:rsidRDefault="009B63CB" w:rsidP="003F1EA7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All of the above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466532">
        <w:rPr>
          <w:rFonts w:ascii="Times New Roman" w:hAnsi="Times New Roman"/>
          <w:sz w:val="24"/>
          <w:szCs w:val="24"/>
        </w:rPr>
        <w:t>a</w:t>
      </w:r>
      <w:proofErr w:type="spellEnd"/>
      <w:r w:rsidRPr="00466532">
        <w:rPr>
          <w:rFonts w:ascii="Times New Roman" w:hAnsi="Times New Roman"/>
          <w:sz w:val="24"/>
          <w:szCs w:val="24"/>
        </w:rPr>
        <w:t xml:space="preserve"> ________ experiment neither the researcher nor the participants know which condition participants are in.</w:t>
      </w:r>
    </w:p>
    <w:p w:rsidR="009B63CB" w:rsidRPr="00466532" w:rsidRDefault="009B63CB" w:rsidP="003F1EA7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Single blinding</w:t>
      </w:r>
    </w:p>
    <w:p w:rsidR="009B63CB" w:rsidRPr="00466532" w:rsidRDefault="009B63CB" w:rsidP="003F1EA7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Double-blinding</w:t>
      </w:r>
    </w:p>
    <w:p w:rsidR="009B63CB" w:rsidRPr="00466532" w:rsidRDefault="009B63CB" w:rsidP="003F1EA7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Random</w:t>
      </w:r>
    </w:p>
    <w:p w:rsidR="009B63CB" w:rsidRPr="00466532" w:rsidRDefault="009B63CB" w:rsidP="003F1EA7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Confounded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Generalization is a key issue in:</w:t>
      </w:r>
    </w:p>
    <w:p w:rsidR="009B63CB" w:rsidRPr="00466532" w:rsidRDefault="009B63CB" w:rsidP="003F1EA7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Internal validity</w:t>
      </w:r>
    </w:p>
    <w:p w:rsidR="009B63CB" w:rsidRPr="00466532" w:rsidRDefault="009B63CB" w:rsidP="003F1EA7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External validity</w:t>
      </w:r>
    </w:p>
    <w:p w:rsidR="009B63CB" w:rsidRPr="00466532" w:rsidRDefault="009B63CB" w:rsidP="003F1EA7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Double-blind experiment</w:t>
      </w:r>
    </w:p>
    <w:p w:rsidR="009B63CB" w:rsidRPr="00466532" w:rsidRDefault="009B63CB" w:rsidP="003F1EA7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Single-blind experiment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Correlation coefficients range from:</w:t>
      </w:r>
    </w:p>
    <w:p w:rsidR="009B63CB" w:rsidRPr="00466532" w:rsidRDefault="009B63CB" w:rsidP="003F1EA7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r = -1 to r = +1</w:t>
      </w:r>
    </w:p>
    <w:p w:rsidR="009B63CB" w:rsidRPr="00466532" w:rsidRDefault="009B63CB" w:rsidP="003F1EA7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r = 0 to r = +1</w:t>
      </w:r>
    </w:p>
    <w:p w:rsidR="009B63CB" w:rsidRPr="00466532" w:rsidRDefault="009B63CB" w:rsidP="003F1EA7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r = -1 to r = 0</w:t>
      </w:r>
    </w:p>
    <w:p w:rsidR="009B63CB" w:rsidRPr="00466532" w:rsidRDefault="009B63CB" w:rsidP="003F1EA7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r = +.5 to r = +1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lastRenderedPageBreak/>
        <w:t>A researcher asks 250 students (from a university with 15000 students) to complete a survey about their level of satisfaction in the course they are undertaking. The 250 students are a:</w:t>
      </w:r>
    </w:p>
    <w:p w:rsidR="009B63CB" w:rsidRPr="00466532" w:rsidRDefault="009B63CB" w:rsidP="003F1EA7">
      <w:pPr>
        <w:pStyle w:val="ListParagraph"/>
        <w:numPr>
          <w:ilvl w:val="0"/>
          <w:numId w:val="2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Population</w:t>
      </w:r>
    </w:p>
    <w:p w:rsidR="009B63CB" w:rsidRPr="00466532" w:rsidRDefault="009B63CB" w:rsidP="003F1EA7">
      <w:pPr>
        <w:pStyle w:val="ListParagraph"/>
        <w:numPr>
          <w:ilvl w:val="0"/>
          <w:numId w:val="2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Case study</w:t>
      </w:r>
    </w:p>
    <w:p w:rsidR="009B63CB" w:rsidRPr="00466532" w:rsidRDefault="009B63CB" w:rsidP="003F1EA7">
      <w:pPr>
        <w:pStyle w:val="ListParagraph"/>
        <w:numPr>
          <w:ilvl w:val="0"/>
          <w:numId w:val="2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Sample</w:t>
      </w:r>
    </w:p>
    <w:p w:rsidR="009B63CB" w:rsidRPr="00466532" w:rsidRDefault="009B63CB" w:rsidP="003F1EA7">
      <w:pPr>
        <w:pStyle w:val="ListParagraph"/>
        <w:numPr>
          <w:ilvl w:val="0"/>
          <w:numId w:val="2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Variable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Which of the following is NOT a method of quantitative research?</w:t>
      </w:r>
    </w:p>
    <w:p w:rsidR="009B63CB" w:rsidRPr="00466532" w:rsidRDefault="009B63CB" w:rsidP="003F1EA7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Grounded Theory Research</w:t>
      </w:r>
    </w:p>
    <w:p w:rsidR="009B63CB" w:rsidRPr="00466532" w:rsidRDefault="009B63CB" w:rsidP="003F1EA7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Correlational Research</w:t>
      </w:r>
    </w:p>
    <w:p w:rsidR="009B63CB" w:rsidRPr="00466532" w:rsidRDefault="009B63CB" w:rsidP="003F1EA7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Quasi-Experimental Research</w:t>
      </w:r>
    </w:p>
    <w:p w:rsidR="009B63CB" w:rsidRPr="00466532" w:rsidRDefault="009B63CB" w:rsidP="003F1EA7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Experimental Research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Gender, age, religion and blood group are measured at?</w:t>
      </w:r>
    </w:p>
    <w:p w:rsidR="009B63CB" w:rsidRPr="00466532" w:rsidRDefault="009B63CB" w:rsidP="003F1EA7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Nominal scale of measurement</w:t>
      </w:r>
    </w:p>
    <w:p w:rsidR="009B63CB" w:rsidRPr="00466532" w:rsidRDefault="009B63CB" w:rsidP="003F1EA7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Ordinal scale of measurement</w:t>
      </w:r>
    </w:p>
    <w:p w:rsidR="009B63CB" w:rsidRPr="00466532" w:rsidRDefault="009B63CB" w:rsidP="003F1EA7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Interval scale of measurement</w:t>
      </w:r>
    </w:p>
    <w:p w:rsidR="009B63CB" w:rsidRPr="00466532" w:rsidRDefault="009B63CB" w:rsidP="003F1EA7">
      <w:pPr>
        <w:pStyle w:val="ListParagraph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Ratio scale of measurement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The research design in which the investigator studies the life experiences of individuals in their life-world is called</w:t>
      </w:r>
    </w:p>
    <w:p w:rsidR="009B63CB" w:rsidRPr="00466532" w:rsidRDefault="009B63CB" w:rsidP="003F1EA7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Ethnography</w:t>
      </w:r>
    </w:p>
    <w:p w:rsidR="009B63CB" w:rsidRPr="00466532" w:rsidRDefault="009B63CB" w:rsidP="003F1EA7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Ethology</w:t>
      </w:r>
    </w:p>
    <w:p w:rsidR="009B63CB" w:rsidRPr="00466532" w:rsidRDefault="009B63CB" w:rsidP="003F1EA7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Grounded theory</w:t>
      </w:r>
    </w:p>
    <w:p w:rsidR="009B63CB" w:rsidRPr="00466532" w:rsidRDefault="009B63CB" w:rsidP="003F1EA7">
      <w:pPr>
        <w:pStyle w:val="ListParagraph"/>
        <w:numPr>
          <w:ilvl w:val="0"/>
          <w:numId w:val="2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Phenomenology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Facts generally accepted as truth are known as</w:t>
      </w:r>
    </w:p>
    <w:p w:rsidR="009B63CB" w:rsidRPr="00466532" w:rsidRDefault="009B63CB" w:rsidP="003F1EA7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Limitations</w:t>
      </w:r>
    </w:p>
    <w:p w:rsidR="009B63CB" w:rsidRPr="00466532" w:rsidRDefault="009B63CB" w:rsidP="003F1EA7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Assumptions</w:t>
      </w:r>
    </w:p>
    <w:p w:rsidR="009B63CB" w:rsidRPr="00466532" w:rsidRDefault="009B63CB" w:rsidP="003F1EA7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Evaluations</w:t>
      </w:r>
    </w:p>
    <w:p w:rsidR="009B63CB" w:rsidRPr="00466532" w:rsidRDefault="009B63CB" w:rsidP="003F1EA7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Statistics</w:t>
      </w:r>
    </w:p>
    <w:p w:rsidR="009B63CB" w:rsidRPr="00466532" w:rsidRDefault="009B63CB" w:rsidP="0001310E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466532">
        <w:rPr>
          <w:rFonts w:ascii="Times New Roman" w:hAnsi="Times New Roman"/>
          <w:b/>
          <w:bCs/>
          <w:sz w:val="24"/>
          <w:szCs w:val="24"/>
        </w:rPr>
        <w:t xml:space="preserve">For Q26-30 indicate if the statement is </w:t>
      </w:r>
      <w:proofErr w:type="gramStart"/>
      <w:r w:rsidRPr="00466532">
        <w:rPr>
          <w:rFonts w:ascii="Times New Roman" w:hAnsi="Times New Roman"/>
          <w:b/>
          <w:bCs/>
          <w:sz w:val="24"/>
          <w:szCs w:val="24"/>
        </w:rPr>
        <w:t>True</w:t>
      </w:r>
      <w:proofErr w:type="gramEnd"/>
      <w:r w:rsidRPr="00466532">
        <w:rPr>
          <w:rFonts w:ascii="Times New Roman" w:hAnsi="Times New Roman"/>
          <w:b/>
          <w:bCs/>
          <w:sz w:val="24"/>
          <w:szCs w:val="24"/>
        </w:rPr>
        <w:t xml:space="preserve"> or False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Even when your research does not support your hypothesis, the hypothesis has value.</w:t>
      </w:r>
    </w:p>
    <w:p w:rsidR="009B63CB" w:rsidRPr="00466532" w:rsidRDefault="009B63CB" w:rsidP="003F1EA7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lastRenderedPageBreak/>
        <w:t>True</w:t>
      </w:r>
    </w:p>
    <w:p w:rsidR="009B63CB" w:rsidRPr="00466532" w:rsidRDefault="009B63CB" w:rsidP="003F1EA7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False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If a researcher cannot gain access to a target population, snowball sampling procedures can assist in locating participants.</w:t>
      </w:r>
    </w:p>
    <w:p w:rsidR="009B63CB" w:rsidRPr="00466532" w:rsidRDefault="009B63CB" w:rsidP="003F1EA7">
      <w:pPr>
        <w:pStyle w:val="ListParagraph"/>
        <w:numPr>
          <w:ilvl w:val="0"/>
          <w:numId w:val="3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True.</w:t>
      </w:r>
    </w:p>
    <w:p w:rsidR="009B63CB" w:rsidRPr="00466532" w:rsidRDefault="009B63CB" w:rsidP="003F1EA7">
      <w:pPr>
        <w:pStyle w:val="ListParagraph"/>
        <w:numPr>
          <w:ilvl w:val="0"/>
          <w:numId w:val="3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False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If a researcher wants to generalize results to the total population of interest, then a purposeful sampling technique is the best approach.</w:t>
      </w:r>
    </w:p>
    <w:p w:rsidR="009B63CB" w:rsidRPr="00466532" w:rsidRDefault="009B63CB" w:rsidP="003F1EA7">
      <w:pPr>
        <w:pStyle w:val="ListParagraph"/>
        <w:numPr>
          <w:ilvl w:val="0"/>
          <w:numId w:val="3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True.</w:t>
      </w:r>
    </w:p>
    <w:p w:rsidR="009B63CB" w:rsidRPr="00466532" w:rsidRDefault="009B63CB" w:rsidP="003F1EA7">
      <w:pPr>
        <w:pStyle w:val="ListParagraph"/>
        <w:numPr>
          <w:ilvl w:val="0"/>
          <w:numId w:val="3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False.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The type of sampling technique will determine what statistical analysis options are available to the researcher.</w:t>
      </w:r>
    </w:p>
    <w:p w:rsidR="009B63CB" w:rsidRPr="00466532" w:rsidRDefault="009B63CB" w:rsidP="003F1EA7">
      <w:pPr>
        <w:pStyle w:val="ListParagraph"/>
        <w:numPr>
          <w:ilvl w:val="0"/>
          <w:numId w:val="3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True.</w:t>
      </w:r>
    </w:p>
    <w:p w:rsidR="009B63CB" w:rsidRPr="00466532" w:rsidRDefault="009B63CB" w:rsidP="003F1EA7">
      <w:pPr>
        <w:pStyle w:val="ListParagraph"/>
        <w:numPr>
          <w:ilvl w:val="0"/>
          <w:numId w:val="3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False.</w:t>
      </w:r>
    </w:p>
    <w:p w:rsidR="009B63CB" w:rsidRPr="00466532" w:rsidRDefault="009B63CB" w:rsidP="003F1EA7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Research analysis is the last critical step in the research process.</w:t>
      </w:r>
    </w:p>
    <w:p w:rsidR="009B63CB" w:rsidRPr="00466532" w:rsidRDefault="009B63CB" w:rsidP="003F1EA7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True</w:t>
      </w:r>
    </w:p>
    <w:p w:rsidR="009B63CB" w:rsidRPr="00466532" w:rsidRDefault="009B63CB" w:rsidP="003F1EA7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False</w:t>
      </w:r>
    </w:p>
    <w:p w:rsidR="009B63CB" w:rsidRPr="00466532" w:rsidRDefault="009B63CB" w:rsidP="0001310E">
      <w:pPr>
        <w:spacing w:line="360" w:lineRule="auto"/>
        <w:ind w:left="10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66532">
        <w:rPr>
          <w:rFonts w:ascii="Times New Roman" w:hAnsi="Times New Roman"/>
          <w:b/>
          <w:spacing w:val="1"/>
          <w:sz w:val="24"/>
          <w:szCs w:val="24"/>
        </w:rPr>
        <w:t>S</w:t>
      </w:r>
      <w:r w:rsidRPr="00466532">
        <w:rPr>
          <w:rFonts w:ascii="Times New Roman" w:hAnsi="Times New Roman"/>
          <w:b/>
          <w:sz w:val="24"/>
          <w:szCs w:val="24"/>
        </w:rPr>
        <w:t>ECTI</w:t>
      </w:r>
      <w:r w:rsidRPr="00466532">
        <w:rPr>
          <w:rFonts w:ascii="Times New Roman" w:hAnsi="Times New Roman"/>
          <w:b/>
          <w:spacing w:val="1"/>
          <w:sz w:val="24"/>
          <w:szCs w:val="24"/>
        </w:rPr>
        <w:t>O</w:t>
      </w:r>
      <w:r w:rsidRPr="00466532">
        <w:rPr>
          <w:rFonts w:ascii="Times New Roman" w:hAnsi="Times New Roman"/>
          <w:b/>
          <w:sz w:val="24"/>
          <w:szCs w:val="24"/>
        </w:rPr>
        <w:t>N B: SHORT ANSWER QUESTIONS</w:t>
      </w:r>
      <w:r w:rsidRPr="00466532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466532">
        <w:rPr>
          <w:rFonts w:ascii="Times New Roman" w:hAnsi="Times New Roman"/>
          <w:b/>
          <w:spacing w:val="-1"/>
          <w:sz w:val="24"/>
          <w:szCs w:val="24"/>
        </w:rPr>
        <w:tab/>
      </w:r>
      <w:r w:rsidRPr="00466532">
        <w:rPr>
          <w:rFonts w:ascii="Times New Roman" w:hAnsi="Times New Roman"/>
          <w:b/>
          <w:spacing w:val="-1"/>
          <w:sz w:val="24"/>
          <w:szCs w:val="24"/>
        </w:rPr>
        <w:tab/>
      </w:r>
      <w:r w:rsidRPr="00466532">
        <w:rPr>
          <w:rFonts w:ascii="Times New Roman" w:hAnsi="Times New Roman"/>
          <w:b/>
          <w:spacing w:val="-1"/>
          <w:sz w:val="24"/>
          <w:szCs w:val="24"/>
        </w:rPr>
        <w:tab/>
      </w:r>
      <w:r w:rsidRPr="00466532">
        <w:rPr>
          <w:rFonts w:ascii="Times New Roman" w:hAnsi="Times New Roman"/>
          <w:b/>
          <w:spacing w:val="-1"/>
          <w:sz w:val="24"/>
          <w:szCs w:val="24"/>
        </w:rPr>
        <w:tab/>
      </w:r>
      <w:r w:rsidRPr="00466532">
        <w:rPr>
          <w:rFonts w:ascii="Times New Roman" w:hAnsi="Times New Roman"/>
          <w:b/>
          <w:spacing w:val="-1"/>
          <w:sz w:val="24"/>
          <w:szCs w:val="24"/>
        </w:rPr>
        <w:tab/>
        <w:t>[</w:t>
      </w:r>
      <w:r w:rsidRPr="00466532">
        <w:rPr>
          <w:rFonts w:ascii="Times New Roman" w:hAnsi="Times New Roman"/>
          <w:b/>
          <w:spacing w:val="1"/>
          <w:sz w:val="24"/>
          <w:szCs w:val="24"/>
        </w:rPr>
        <w:t>2</w:t>
      </w:r>
      <w:r w:rsidRPr="00466532">
        <w:rPr>
          <w:rFonts w:ascii="Times New Roman" w:hAnsi="Times New Roman"/>
          <w:b/>
          <w:sz w:val="24"/>
          <w:szCs w:val="24"/>
        </w:rPr>
        <w:t xml:space="preserve">0 </w:t>
      </w:r>
      <w:r w:rsidRPr="00466532">
        <w:rPr>
          <w:rFonts w:ascii="Times New Roman" w:hAnsi="Times New Roman"/>
          <w:b/>
          <w:spacing w:val="-1"/>
          <w:sz w:val="24"/>
          <w:szCs w:val="24"/>
        </w:rPr>
        <w:t>M</w:t>
      </w:r>
      <w:r w:rsidRPr="00466532">
        <w:rPr>
          <w:rFonts w:ascii="Times New Roman" w:hAnsi="Times New Roman"/>
          <w:b/>
          <w:sz w:val="24"/>
          <w:szCs w:val="24"/>
        </w:rPr>
        <w:t>A</w:t>
      </w:r>
      <w:r w:rsidRPr="00466532">
        <w:rPr>
          <w:rFonts w:ascii="Times New Roman" w:hAnsi="Times New Roman"/>
          <w:b/>
          <w:spacing w:val="1"/>
          <w:sz w:val="24"/>
          <w:szCs w:val="24"/>
        </w:rPr>
        <w:t>R</w:t>
      </w:r>
      <w:r w:rsidRPr="00466532">
        <w:rPr>
          <w:rFonts w:ascii="Times New Roman" w:hAnsi="Times New Roman"/>
          <w:b/>
          <w:spacing w:val="-2"/>
          <w:sz w:val="24"/>
          <w:szCs w:val="24"/>
        </w:rPr>
        <w:t>K</w:t>
      </w:r>
      <w:r w:rsidRPr="00466532">
        <w:rPr>
          <w:rFonts w:ascii="Times New Roman" w:hAnsi="Times New Roman"/>
          <w:b/>
          <w:spacing w:val="1"/>
          <w:sz w:val="24"/>
          <w:szCs w:val="24"/>
        </w:rPr>
        <w:t>S</w:t>
      </w:r>
      <w:r w:rsidRPr="00466532">
        <w:rPr>
          <w:rFonts w:ascii="Times New Roman" w:hAnsi="Times New Roman"/>
          <w:b/>
          <w:sz w:val="24"/>
          <w:szCs w:val="24"/>
        </w:rPr>
        <w:t>]</w:t>
      </w:r>
    </w:p>
    <w:p w:rsidR="009B63CB" w:rsidRPr="00466532" w:rsidRDefault="009B63CB" w:rsidP="003F1EA7">
      <w:pPr>
        <w:pStyle w:val="ListParagraph"/>
        <w:numPr>
          <w:ilvl w:val="0"/>
          <w:numId w:val="3"/>
        </w:numPr>
        <w:tabs>
          <w:tab w:val="left" w:pos="820"/>
        </w:tabs>
        <w:spacing w:after="0" w:line="360" w:lineRule="auto"/>
        <w:ind w:right="547"/>
        <w:jc w:val="both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 xml:space="preserve"> </w:t>
      </w:r>
      <w:bookmarkStart w:id="0" w:name="_Hlk103702271"/>
      <w:r w:rsidRPr="00466532">
        <w:rPr>
          <w:rFonts w:ascii="Times New Roman" w:hAnsi="Times New Roman"/>
          <w:sz w:val="24"/>
          <w:szCs w:val="24"/>
        </w:rPr>
        <w:t>Differentiate between the following terms as used in research methods</w:t>
      </w:r>
      <w:r w:rsidR="00466532">
        <w:rPr>
          <w:rFonts w:ascii="Times New Roman" w:hAnsi="Times New Roman"/>
          <w:sz w:val="24"/>
          <w:szCs w:val="24"/>
        </w:rPr>
        <w:t xml:space="preserve">   </w:t>
      </w:r>
      <w:r w:rsidRPr="00466532">
        <w:rPr>
          <w:rFonts w:ascii="Times New Roman" w:hAnsi="Times New Roman"/>
          <w:sz w:val="24"/>
          <w:szCs w:val="24"/>
        </w:rPr>
        <w:t xml:space="preserve"> [8  marks]</w:t>
      </w:r>
    </w:p>
    <w:p w:rsidR="009B63CB" w:rsidRPr="00466532" w:rsidRDefault="009B63CB" w:rsidP="003F1EA7">
      <w:pPr>
        <w:pStyle w:val="ListParagraph"/>
        <w:numPr>
          <w:ilvl w:val="0"/>
          <w:numId w:val="5"/>
        </w:numPr>
        <w:tabs>
          <w:tab w:val="left" w:pos="820"/>
        </w:tabs>
        <w:spacing w:after="0" w:line="360" w:lineRule="auto"/>
        <w:ind w:right="547"/>
        <w:jc w:val="both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Research design and sampling frame</w:t>
      </w:r>
    </w:p>
    <w:p w:rsidR="009B63CB" w:rsidRPr="00466532" w:rsidRDefault="009B63CB" w:rsidP="003F1EA7">
      <w:pPr>
        <w:pStyle w:val="ListParagraph"/>
        <w:numPr>
          <w:ilvl w:val="0"/>
          <w:numId w:val="5"/>
        </w:numPr>
        <w:tabs>
          <w:tab w:val="left" w:pos="820"/>
        </w:tabs>
        <w:spacing w:after="0" w:line="360" w:lineRule="auto"/>
        <w:ind w:right="547"/>
        <w:jc w:val="both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Systematic review and meta-analysis.</w:t>
      </w:r>
    </w:p>
    <w:p w:rsidR="009B63CB" w:rsidRPr="00466532" w:rsidRDefault="009B63CB" w:rsidP="0001310E">
      <w:pPr>
        <w:pStyle w:val="ListParagraph"/>
        <w:tabs>
          <w:tab w:val="left" w:pos="820"/>
        </w:tabs>
        <w:spacing w:line="360" w:lineRule="auto"/>
        <w:ind w:left="1540" w:right="547"/>
        <w:jc w:val="both"/>
        <w:rPr>
          <w:rFonts w:ascii="Times New Roman" w:hAnsi="Times New Roman"/>
          <w:sz w:val="24"/>
          <w:szCs w:val="24"/>
        </w:rPr>
      </w:pPr>
    </w:p>
    <w:bookmarkEnd w:id="0"/>
    <w:p w:rsidR="009B63CB" w:rsidRPr="00466532" w:rsidRDefault="009B63CB" w:rsidP="003F1EA7">
      <w:pPr>
        <w:pStyle w:val="ListParagraph"/>
        <w:numPr>
          <w:ilvl w:val="0"/>
          <w:numId w:val="3"/>
        </w:numPr>
        <w:tabs>
          <w:tab w:val="left" w:pos="820"/>
        </w:tabs>
        <w:spacing w:after="0" w:line="360" w:lineRule="auto"/>
        <w:ind w:right="550"/>
        <w:jc w:val="both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i/>
          <w:iCs/>
          <w:sz w:val="24"/>
          <w:szCs w:val="24"/>
        </w:rPr>
        <w:t>The research hypothesis should be developed before the start of a research study</w:t>
      </w:r>
      <w:r w:rsidRPr="00466532">
        <w:rPr>
          <w:rFonts w:ascii="Times New Roman" w:hAnsi="Times New Roman"/>
          <w:sz w:val="24"/>
          <w:szCs w:val="24"/>
        </w:rPr>
        <w:t xml:space="preserve">. Outline four (4) characteristics </w:t>
      </w:r>
      <w:r w:rsidR="00466532">
        <w:rPr>
          <w:rFonts w:ascii="Times New Roman" w:hAnsi="Times New Roman"/>
          <w:sz w:val="24"/>
          <w:szCs w:val="24"/>
        </w:rPr>
        <w:t>of a good research hypothesis.</w:t>
      </w:r>
      <w:r w:rsidR="00466532">
        <w:rPr>
          <w:rFonts w:ascii="Times New Roman" w:hAnsi="Times New Roman"/>
          <w:sz w:val="24"/>
          <w:szCs w:val="24"/>
        </w:rPr>
        <w:tab/>
        <w:t xml:space="preserve">         </w:t>
      </w:r>
      <w:r w:rsidRPr="00466532">
        <w:rPr>
          <w:rFonts w:ascii="Times New Roman" w:hAnsi="Times New Roman"/>
          <w:sz w:val="24"/>
          <w:szCs w:val="24"/>
        </w:rPr>
        <w:t xml:space="preserve">  [4 marks] </w:t>
      </w:r>
    </w:p>
    <w:p w:rsidR="009B63CB" w:rsidRPr="00466532" w:rsidRDefault="009B63CB" w:rsidP="0001310E">
      <w:pPr>
        <w:pStyle w:val="ListParagraph"/>
        <w:tabs>
          <w:tab w:val="left" w:pos="820"/>
        </w:tabs>
        <w:spacing w:line="360" w:lineRule="auto"/>
        <w:ind w:right="550"/>
        <w:jc w:val="both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 xml:space="preserve">                    </w:t>
      </w:r>
    </w:p>
    <w:p w:rsidR="009B63CB" w:rsidRPr="00466532" w:rsidRDefault="009B63CB" w:rsidP="003F1EA7">
      <w:pPr>
        <w:pStyle w:val="ListParagraph"/>
        <w:numPr>
          <w:ilvl w:val="0"/>
          <w:numId w:val="3"/>
        </w:numPr>
        <w:tabs>
          <w:tab w:val="left" w:pos="820"/>
        </w:tabs>
        <w:spacing w:after="0" w:line="360" w:lineRule="auto"/>
        <w:ind w:right="550"/>
        <w:jc w:val="both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List four (4) dimensions that should be considered in ensuring the validity and reliability of qualitative research.</w:t>
      </w:r>
      <w:r w:rsidRPr="00466532">
        <w:rPr>
          <w:rFonts w:ascii="Times New Roman" w:hAnsi="Times New Roman"/>
          <w:sz w:val="24"/>
          <w:szCs w:val="24"/>
        </w:rPr>
        <w:tab/>
        <w:t xml:space="preserve">                                 </w:t>
      </w:r>
      <w:r w:rsidR="00466532">
        <w:rPr>
          <w:rFonts w:ascii="Times New Roman" w:hAnsi="Times New Roman"/>
          <w:sz w:val="24"/>
          <w:szCs w:val="24"/>
        </w:rPr>
        <w:tab/>
      </w:r>
      <w:r w:rsidR="00466532">
        <w:rPr>
          <w:rFonts w:ascii="Times New Roman" w:hAnsi="Times New Roman"/>
          <w:sz w:val="24"/>
          <w:szCs w:val="24"/>
        </w:rPr>
        <w:tab/>
        <w:t xml:space="preserve">        </w:t>
      </w:r>
      <w:r w:rsidRPr="00466532">
        <w:rPr>
          <w:rFonts w:ascii="Times New Roman" w:hAnsi="Times New Roman"/>
          <w:sz w:val="24"/>
          <w:szCs w:val="24"/>
        </w:rPr>
        <w:t xml:space="preserve">  [4 marks]</w:t>
      </w:r>
    </w:p>
    <w:p w:rsidR="009B63CB" w:rsidRPr="00466532" w:rsidRDefault="009B63CB" w:rsidP="0001310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466532" w:rsidRDefault="009B63CB" w:rsidP="003F1EA7">
      <w:pPr>
        <w:pStyle w:val="ListParagraph"/>
        <w:numPr>
          <w:ilvl w:val="0"/>
          <w:numId w:val="3"/>
        </w:numPr>
        <w:tabs>
          <w:tab w:val="left" w:pos="820"/>
        </w:tabs>
        <w:spacing w:after="0" w:line="360" w:lineRule="auto"/>
        <w:ind w:right="550"/>
        <w:jc w:val="both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i/>
          <w:iCs/>
          <w:sz w:val="24"/>
          <w:szCs w:val="24"/>
        </w:rPr>
        <w:t>Sampling is an important step of the research process</w:t>
      </w:r>
      <w:r w:rsidRPr="00466532">
        <w:rPr>
          <w:rFonts w:ascii="Times New Roman" w:hAnsi="Times New Roman"/>
          <w:sz w:val="24"/>
          <w:szCs w:val="24"/>
        </w:rPr>
        <w:t>. Explain briefly two (2) types of probability sampling techniques that can be adopted during health research.</w:t>
      </w:r>
    </w:p>
    <w:p w:rsidR="009B63CB" w:rsidRPr="00466532" w:rsidRDefault="00466532" w:rsidP="0001310E">
      <w:pPr>
        <w:pStyle w:val="ListParagraph"/>
        <w:tabs>
          <w:tab w:val="left" w:pos="820"/>
        </w:tabs>
        <w:spacing w:after="0" w:line="360" w:lineRule="auto"/>
        <w:ind w:right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="009B63CB" w:rsidRPr="00466532">
        <w:rPr>
          <w:rFonts w:ascii="Times New Roman" w:hAnsi="Times New Roman"/>
          <w:sz w:val="24"/>
          <w:szCs w:val="24"/>
        </w:rPr>
        <w:t>[4 marks]</w:t>
      </w:r>
    </w:p>
    <w:p w:rsidR="009B63CB" w:rsidRPr="00466532" w:rsidRDefault="009B63CB" w:rsidP="0001310E">
      <w:pPr>
        <w:pStyle w:val="ListParagraph"/>
        <w:tabs>
          <w:tab w:val="left" w:pos="820"/>
        </w:tabs>
        <w:spacing w:line="360" w:lineRule="auto"/>
        <w:ind w:right="550"/>
        <w:jc w:val="both"/>
        <w:rPr>
          <w:rFonts w:ascii="Times New Roman" w:hAnsi="Times New Roman"/>
          <w:sz w:val="24"/>
          <w:szCs w:val="24"/>
        </w:rPr>
      </w:pPr>
    </w:p>
    <w:p w:rsidR="009B63CB" w:rsidRPr="00466532" w:rsidRDefault="009B63CB" w:rsidP="0001310E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66532">
        <w:rPr>
          <w:rFonts w:ascii="Times New Roman" w:hAnsi="Times New Roman"/>
          <w:b/>
          <w:spacing w:val="1"/>
          <w:sz w:val="24"/>
          <w:szCs w:val="24"/>
        </w:rPr>
        <w:t>S</w:t>
      </w:r>
      <w:r w:rsidRPr="00466532">
        <w:rPr>
          <w:rFonts w:ascii="Times New Roman" w:hAnsi="Times New Roman"/>
          <w:b/>
          <w:sz w:val="24"/>
          <w:szCs w:val="24"/>
        </w:rPr>
        <w:t>ECTI</w:t>
      </w:r>
      <w:r w:rsidRPr="00466532">
        <w:rPr>
          <w:rFonts w:ascii="Times New Roman" w:hAnsi="Times New Roman"/>
          <w:b/>
          <w:spacing w:val="1"/>
          <w:sz w:val="24"/>
          <w:szCs w:val="24"/>
        </w:rPr>
        <w:t>O</w:t>
      </w:r>
      <w:r w:rsidRPr="00466532">
        <w:rPr>
          <w:rFonts w:ascii="Times New Roman" w:hAnsi="Times New Roman"/>
          <w:b/>
          <w:sz w:val="24"/>
          <w:szCs w:val="24"/>
        </w:rPr>
        <w:t>N C: LONG ANSWER QUESTIONS</w:t>
      </w:r>
      <w:r w:rsidRPr="00466532">
        <w:rPr>
          <w:rFonts w:ascii="Times New Roman" w:hAnsi="Times New Roman"/>
          <w:b/>
          <w:sz w:val="24"/>
          <w:szCs w:val="24"/>
        </w:rPr>
        <w:tab/>
      </w:r>
      <w:r w:rsidRPr="00466532">
        <w:rPr>
          <w:rFonts w:ascii="Times New Roman" w:hAnsi="Times New Roman"/>
          <w:b/>
          <w:sz w:val="24"/>
          <w:szCs w:val="24"/>
        </w:rPr>
        <w:tab/>
      </w:r>
      <w:r w:rsidRPr="00466532">
        <w:rPr>
          <w:rFonts w:ascii="Times New Roman" w:hAnsi="Times New Roman"/>
          <w:b/>
          <w:sz w:val="24"/>
          <w:szCs w:val="24"/>
        </w:rPr>
        <w:tab/>
      </w:r>
      <w:r w:rsidRPr="00466532">
        <w:rPr>
          <w:rFonts w:ascii="Times New Roman" w:hAnsi="Times New Roman"/>
          <w:b/>
          <w:sz w:val="24"/>
          <w:szCs w:val="24"/>
        </w:rPr>
        <w:tab/>
      </w:r>
      <w:r w:rsidRPr="00466532">
        <w:rPr>
          <w:rFonts w:ascii="Times New Roman" w:hAnsi="Times New Roman"/>
          <w:b/>
          <w:sz w:val="24"/>
          <w:szCs w:val="24"/>
        </w:rPr>
        <w:tab/>
        <w:t xml:space="preserve"> [20 </w:t>
      </w:r>
      <w:r w:rsidRPr="00466532">
        <w:rPr>
          <w:rFonts w:ascii="Times New Roman" w:hAnsi="Times New Roman"/>
          <w:b/>
          <w:spacing w:val="-1"/>
          <w:sz w:val="24"/>
          <w:szCs w:val="24"/>
        </w:rPr>
        <w:t>M</w:t>
      </w:r>
      <w:r w:rsidRPr="00466532">
        <w:rPr>
          <w:rFonts w:ascii="Times New Roman" w:hAnsi="Times New Roman"/>
          <w:b/>
          <w:sz w:val="24"/>
          <w:szCs w:val="24"/>
        </w:rPr>
        <w:t>A</w:t>
      </w:r>
      <w:r w:rsidRPr="00466532">
        <w:rPr>
          <w:rFonts w:ascii="Times New Roman" w:hAnsi="Times New Roman"/>
          <w:b/>
          <w:spacing w:val="-1"/>
          <w:sz w:val="24"/>
          <w:szCs w:val="24"/>
        </w:rPr>
        <w:t>R</w:t>
      </w:r>
      <w:r w:rsidRPr="00466532">
        <w:rPr>
          <w:rFonts w:ascii="Times New Roman" w:hAnsi="Times New Roman"/>
          <w:b/>
          <w:sz w:val="24"/>
          <w:szCs w:val="24"/>
        </w:rPr>
        <w:t>K</w:t>
      </w:r>
      <w:r w:rsidRPr="00466532">
        <w:rPr>
          <w:rFonts w:ascii="Times New Roman" w:hAnsi="Times New Roman"/>
          <w:b/>
          <w:spacing w:val="1"/>
          <w:sz w:val="24"/>
          <w:szCs w:val="24"/>
        </w:rPr>
        <w:t>S</w:t>
      </w:r>
      <w:r w:rsidRPr="00466532">
        <w:rPr>
          <w:rFonts w:ascii="Times New Roman" w:hAnsi="Times New Roman"/>
          <w:b/>
          <w:sz w:val="24"/>
          <w:szCs w:val="24"/>
        </w:rPr>
        <w:t>]</w:t>
      </w:r>
    </w:p>
    <w:p w:rsidR="009B63CB" w:rsidRPr="00466532" w:rsidRDefault="009B63CB" w:rsidP="003F1EA7">
      <w:pPr>
        <w:pStyle w:val="ListParagraph"/>
        <w:numPr>
          <w:ilvl w:val="0"/>
          <w:numId w:val="2"/>
        </w:numPr>
        <w:tabs>
          <w:tab w:val="left" w:pos="820"/>
        </w:tabs>
        <w:spacing w:after="0" w:line="360" w:lineRule="auto"/>
        <w:ind w:right="634"/>
        <w:jc w:val="both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Describe the different types of research that can be adopted in describing and understanding a given phenomenon.</w:t>
      </w:r>
      <w:r w:rsidRPr="00466532">
        <w:rPr>
          <w:rFonts w:ascii="Times New Roman" w:hAnsi="Times New Roman"/>
          <w:sz w:val="24"/>
          <w:szCs w:val="24"/>
        </w:rPr>
        <w:tab/>
      </w:r>
      <w:r w:rsidRPr="00466532">
        <w:rPr>
          <w:rFonts w:ascii="Times New Roman" w:hAnsi="Times New Roman"/>
          <w:sz w:val="24"/>
          <w:szCs w:val="24"/>
        </w:rPr>
        <w:tab/>
      </w:r>
      <w:r w:rsidRPr="00466532">
        <w:rPr>
          <w:rFonts w:ascii="Times New Roman" w:hAnsi="Times New Roman"/>
          <w:sz w:val="24"/>
          <w:szCs w:val="24"/>
        </w:rPr>
        <w:tab/>
      </w:r>
      <w:r w:rsidRPr="00466532">
        <w:rPr>
          <w:rFonts w:ascii="Times New Roman" w:hAnsi="Times New Roman"/>
          <w:sz w:val="24"/>
          <w:szCs w:val="24"/>
        </w:rPr>
        <w:tab/>
      </w:r>
      <w:r w:rsidRPr="00466532">
        <w:rPr>
          <w:rFonts w:ascii="Times New Roman" w:hAnsi="Times New Roman"/>
          <w:sz w:val="24"/>
          <w:szCs w:val="24"/>
        </w:rPr>
        <w:tab/>
      </w:r>
      <w:r w:rsidR="00466532">
        <w:rPr>
          <w:rFonts w:ascii="Times New Roman" w:hAnsi="Times New Roman"/>
          <w:sz w:val="24"/>
          <w:szCs w:val="24"/>
        </w:rPr>
        <w:t xml:space="preserve">  </w:t>
      </w:r>
      <w:r w:rsidRPr="00466532">
        <w:rPr>
          <w:rFonts w:ascii="Times New Roman" w:hAnsi="Times New Roman"/>
          <w:sz w:val="24"/>
          <w:szCs w:val="24"/>
        </w:rPr>
        <w:t xml:space="preserve">     [10 marks]</w:t>
      </w:r>
    </w:p>
    <w:p w:rsidR="009B63CB" w:rsidRPr="00466532" w:rsidRDefault="009B63CB" w:rsidP="0001310E">
      <w:pPr>
        <w:pStyle w:val="ListParagraph"/>
        <w:tabs>
          <w:tab w:val="left" w:pos="820"/>
        </w:tabs>
        <w:spacing w:line="360" w:lineRule="auto"/>
        <w:ind w:left="461" w:right="634"/>
        <w:jc w:val="both"/>
        <w:rPr>
          <w:rFonts w:ascii="Times New Roman" w:hAnsi="Times New Roman"/>
          <w:sz w:val="24"/>
          <w:szCs w:val="24"/>
        </w:rPr>
      </w:pPr>
    </w:p>
    <w:p w:rsidR="009B63CB" w:rsidRPr="00466532" w:rsidRDefault="009B63CB" w:rsidP="003F1EA7">
      <w:pPr>
        <w:pStyle w:val="ListParagraph"/>
        <w:numPr>
          <w:ilvl w:val="0"/>
          <w:numId w:val="2"/>
        </w:numPr>
        <w:tabs>
          <w:tab w:val="left" w:pos="820"/>
        </w:tabs>
        <w:spacing w:after="0" w:line="360" w:lineRule="auto"/>
        <w:ind w:right="634"/>
        <w:jc w:val="both"/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As research is designed</w:t>
      </w:r>
      <w:r w:rsidR="00DA544A">
        <w:rPr>
          <w:rFonts w:ascii="Times New Roman" w:hAnsi="Times New Roman"/>
          <w:sz w:val="24"/>
          <w:szCs w:val="24"/>
        </w:rPr>
        <w:t>,</w:t>
      </w:r>
      <w:bookmarkStart w:id="1" w:name="_GoBack"/>
      <w:bookmarkEnd w:id="1"/>
      <w:r w:rsidRPr="00466532">
        <w:rPr>
          <w:rFonts w:ascii="Times New Roman" w:hAnsi="Times New Roman"/>
          <w:sz w:val="24"/>
          <w:szCs w:val="24"/>
        </w:rPr>
        <w:t xml:space="preserve"> several ethical considerations must be considered. Discuss</w:t>
      </w:r>
      <w:r w:rsidRPr="00466532">
        <w:rPr>
          <w:rFonts w:ascii="Times New Roman" w:hAnsi="Times New Roman"/>
          <w:sz w:val="24"/>
          <w:szCs w:val="24"/>
        </w:rPr>
        <w:tab/>
      </w:r>
      <w:r w:rsidR="00466532">
        <w:rPr>
          <w:rFonts w:ascii="Times New Roman" w:hAnsi="Times New Roman"/>
          <w:sz w:val="24"/>
          <w:szCs w:val="24"/>
        </w:rPr>
        <w:tab/>
      </w:r>
      <w:r w:rsidR="00466532">
        <w:rPr>
          <w:rFonts w:ascii="Times New Roman" w:hAnsi="Times New Roman"/>
          <w:sz w:val="24"/>
          <w:szCs w:val="24"/>
        </w:rPr>
        <w:tab/>
      </w:r>
      <w:r w:rsidR="00466532">
        <w:rPr>
          <w:rFonts w:ascii="Times New Roman" w:hAnsi="Times New Roman"/>
          <w:sz w:val="24"/>
          <w:szCs w:val="24"/>
        </w:rPr>
        <w:tab/>
      </w:r>
      <w:r w:rsidR="00466532">
        <w:rPr>
          <w:rFonts w:ascii="Times New Roman" w:hAnsi="Times New Roman"/>
          <w:sz w:val="24"/>
          <w:szCs w:val="24"/>
        </w:rPr>
        <w:tab/>
      </w:r>
      <w:r w:rsidR="00466532">
        <w:rPr>
          <w:rFonts w:ascii="Times New Roman" w:hAnsi="Times New Roman"/>
          <w:sz w:val="24"/>
          <w:szCs w:val="24"/>
        </w:rPr>
        <w:tab/>
      </w:r>
      <w:r w:rsidR="00466532">
        <w:rPr>
          <w:rFonts w:ascii="Times New Roman" w:hAnsi="Times New Roman"/>
          <w:sz w:val="24"/>
          <w:szCs w:val="24"/>
        </w:rPr>
        <w:tab/>
      </w:r>
      <w:r w:rsidR="00466532">
        <w:rPr>
          <w:rFonts w:ascii="Times New Roman" w:hAnsi="Times New Roman"/>
          <w:sz w:val="24"/>
          <w:szCs w:val="24"/>
        </w:rPr>
        <w:tab/>
      </w:r>
      <w:r w:rsidR="00466532">
        <w:rPr>
          <w:rFonts w:ascii="Times New Roman" w:hAnsi="Times New Roman"/>
          <w:sz w:val="24"/>
          <w:szCs w:val="24"/>
        </w:rPr>
        <w:tab/>
      </w:r>
      <w:r w:rsidR="00466532">
        <w:rPr>
          <w:rFonts w:ascii="Times New Roman" w:hAnsi="Times New Roman"/>
          <w:sz w:val="24"/>
          <w:szCs w:val="24"/>
        </w:rPr>
        <w:tab/>
      </w:r>
      <w:r w:rsidR="00466532">
        <w:rPr>
          <w:rFonts w:ascii="Times New Roman" w:hAnsi="Times New Roman"/>
          <w:sz w:val="24"/>
          <w:szCs w:val="24"/>
        </w:rPr>
        <w:tab/>
        <w:t xml:space="preserve">      </w:t>
      </w:r>
      <w:r w:rsidRPr="00466532">
        <w:rPr>
          <w:rFonts w:ascii="Times New Roman" w:hAnsi="Times New Roman"/>
          <w:sz w:val="24"/>
          <w:szCs w:val="24"/>
        </w:rPr>
        <w:t xml:space="preserve"> [10 marks]   </w:t>
      </w:r>
    </w:p>
    <w:p w:rsidR="0066687E" w:rsidRPr="00466532" w:rsidRDefault="009B63CB" w:rsidP="009B63CB">
      <w:pPr>
        <w:rPr>
          <w:rFonts w:ascii="Times New Roman" w:hAnsi="Times New Roman"/>
          <w:sz w:val="24"/>
          <w:szCs w:val="24"/>
        </w:rPr>
      </w:pP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Pr="00466532">
        <w:rPr>
          <w:rFonts w:ascii="Times New Roman" w:hAnsi="Times New Roman"/>
          <w:spacing w:val="1"/>
          <w:sz w:val="24"/>
          <w:szCs w:val="24"/>
        </w:rPr>
        <w:t>-</w:t>
      </w:r>
      <w:r w:rsidRPr="00466532">
        <w:rPr>
          <w:rFonts w:ascii="Times New Roman" w:hAnsi="Times New Roman"/>
          <w:sz w:val="24"/>
          <w:szCs w:val="24"/>
        </w:rPr>
        <w:t>-</w:t>
      </w:r>
      <w:r w:rsidRPr="00466532">
        <w:rPr>
          <w:rFonts w:ascii="Times New Roman" w:hAnsi="Times New Roman"/>
          <w:spacing w:val="-1"/>
          <w:sz w:val="24"/>
          <w:szCs w:val="24"/>
        </w:rPr>
        <w:t>-</w:t>
      </w:r>
      <w:r w:rsidR="0001310E">
        <w:rPr>
          <w:rFonts w:ascii="Times New Roman" w:hAnsi="Times New Roman"/>
          <w:spacing w:val="-1"/>
          <w:sz w:val="24"/>
          <w:szCs w:val="24"/>
        </w:rPr>
        <w:t>--------------------------------</w:t>
      </w:r>
    </w:p>
    <w:sectPr w:rsidR="0066687E" w:rsidRPr="00466532" w:rsidSect="00E2613C">
      <w:headerReference w:type="default" r:id="rId10"/>
      <w:footerReference w:type="default" r:id="rId11"/>
      <w:pgSz w:w="12240" w:h="15840"/>
      <w:pgMar w:top="0" w:right="1440" w:bottom="1710" w:left="1440" w:header="9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972" w:rsidRDefault="00332972" w:rsidP="009561EF">
      <w:pPr>
        <w:spacing w:after="0" w:line="240" w:lineRule="auto"/>
      </w:pPr>
      <w:r>
        <w:separator/>
      </w:r>
    </w:p>
  </w:endnote>
  <w:endnote w:type="continuationSeparator" w:id="0">
    <w:p w:rsidR="00332972" w:rsidRDefault="00332972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LGC Sans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780096" w:rsidRDefault="0078009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063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063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80096" w:rsidRDefault="007800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972" w:rsidRDefault="00332972" w:rsidP="009561EF">
      <w:pPr>
        <w:spacing w:after="0" w:line="240" w:lineRule="auto"/>
      </w:pPr>
      <w:r>
        <w:separator/>
      </w:r>
    </w:p>
  </w:footnote>
  <w:footnote w:type="continuationSeparator" w:id="0">
    <w:p w:rsidR="00332972" w:rsidRDefault="00332972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096" w:rsidRDefault="009B63CB" w:rsidP="004F49E7">
    <w:pPr>
      <w:pStyle w:val="Header"/>
      <w:tabs>
        <w:tab w:val="left" w:pos="4086"/>
      </w:tabs>
      <w:jc w:val="center"/>
    </w:pPr>
    <w:r>
      <w:t>HNDS 381/HRIM 346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4"/>
        <w:szCs w:val="24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lowerLetter"/>
      <w:lvlText w:val="(%1)"/>
      <w:lvlJc w:val="left"/>
      <w:pPr>
        <w:tabs>
          <w:tab w:val="num" w:pos="1260"/>
        </w:tabs>
        <w:ind w:left="126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hint="default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lowerLetter"/>
      <w:lvlText w:val="(%1)"/>
      <w:lvlJc w:val="right"/>
      <w:pPr>
        <w:tabs>
          <w:tab w:val="num" w:pos="180"/>
        </w:tabs>
        <w:ind w:left="180" w:hanging="180"/>
      </w:pPr>
      <w:rPr>
        <w:rFonts w:hint="default"/>
        <w:b w:val="0"/>
        <w:i w:val="0"/>
      </w:rPr>
    </w:lvl>
  </w:abstractNum>
  <w:abstractNum w:abstractNumId="4">
    <w:nsid w:val="00000006"/>
    <w:multiLevelType w:val="singleLevel"/>
    <w:tmpl w:val="00000006"/>
    <w:name w:val="WW8Num13"/>
    <w:lvl w:ilvl="0">
      <w:start w:val="1"/>
      <w:numFmt w:val="lowerRoman"/>
      <w:lvlText w:val="(%1)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5">
    <w:nsid w:val="00000007"/>
    <w:multiLevelType w:val="singleLevel"/>
    <w:tmpl w:val="00000007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6">
    <w:nsid w:val="00000008"/>
    <w:multiLevelType w:val="singleLevel"/>
    <w:tmpl w:val="00000008"/>
    <w:name w:val="WW8Num18"/>
    <w:lvl w:ilvl="0">
      <w:start w:val="1"/>
      <w:numFmt w:val="lowerLetter"/>
      <w:lvlText w:val="(%1)"/>
      <w:lvlJc w:val="right"/>
      <w:pPr>
        <w:tabs>
          <w:tab w:val="num" w:pos="900"/>
        </w:tabs>
        <w:ind w:left="900" w:hanging="180"/>
      </w:pPr>
      <w:rPr>
        <w:rFonts w:hint="default"/>
        <w:b w:val="0"/>
        <w:i w:val="0"/>
      </w:rPr>
    </w:lvl>
  </w:abstractNum>
  <w:abstractNum w:abstractNumId="7">
    <w:nsid w:val="00000009"/>
    <w:multiLevelType w:val="singleLevel"/>
    <w:tmpl w:val="00000009"/>
    <w:name w:val="WW8Num19"/>
    <w:lvl w:ilvl="0">
      <w:start w:val="1"/>
      <w:numFmt w:val="lowerRoman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8">
    <w:nsid w:val="02D852AE"/>
    <w:multiLevelType w:val="hybridMultilevel"/>
    <w:tmpl w:val="346C8C8C"/>
    <w:lvl w:ilvl="0" w:tplc="7CE014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6FA5CF3"/>
    <w:multiLevelType w:val="hybridMultilevel"/>
    <w:tmpl w:val="9E18A67A"/>
    <w:lvl w:ilvl="0" w:tplc="04090017">
      <w:start w:val="1"/>
      <w:numFmt w:val="lowerLetter"/>
      <w:lvlText w:val="%1)"/>
      <w:lvlJc w:val="left"/>
      <w:pPr>
        <w:ind w:left="15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00" w:hanging="360"/>
      </w:pPr>
    </w:lvl>
    <w:lvl w:ilvl="2" w:tplc="FFFFFFFF" w:tentative="1">
      <w:start w:val="1"/>
      <w:numFmt w:val="lowerRoman"/>
      <w:lvlText w:val="%3."/>
      <w:lvlJc w:val="right"/>
      <w:pPr>
        <w:ind w:left="2620" w:hanging="180"/>
      </w:pPr>
    </w:lvl>
    <w:lvl w:ilvl="3" w:tplc="FFFFFFFF" w:tentative="1">
      <w:start w:val="1"/>
      <w:numFmt w:val="decimal"/>
      <w:lvlText w:val="%4."/>
      <w:lvlJc w:val="left"/>
      <w:pPr>
        <w:ind w:left="3340" w:hanging="360"/>
      </w:pPr>
    </w:lvl>
    <w:lvl w:ilvl="4" w:tplc="FFFFFFFF" w:tentative="1">
      <w:start w:val="1"/>
      <w:numFmt w:val="lowerLetter"/>
      <w:lvlText w:val="%5."/>
      <w:lvlJc w:val="left"/>
      <w:pPr>
        <w:ind w:left="4060" w:hanging="360"/>
      </w:pPr>
    </w:lvl>
    <w:lvl w:ilvl="5" w:tplc="FFFFFFFF" w:tentative="1">
      <w:start w:val="1"/>
      <w:numFmt w:val="lowerRoman"/>
      <w:lvlText w:val="%6."/>
      <w:lvlJc w:val="right"/>
      <w:pPr>
        <w:ind w:left="4780" w:hanging="180"/>
      </w:pPr>
    </w:lvl>
    <w:lvl w:ilvl="6" w:tplc="FFFFFFFF" w:tentative="1">
      <w:start w:val="1"/>
      <w:numFmt w:val="decimal"/>
      <w:lvlText w:val="%7."/>
      <w:lvlJc w:val="left"/>
      <w:pPr>
        <w:ind w:left="5500" w:hanging="360"/>
      </w:pPr>
    </w:lvl>
    <w:lvl w:ilvl="7" w:tplc="FFFFFFFF" w:tentative="1">
      <w:start w:val="1"/>
      <w:numFmt w:val="lowerLetter"/>
      <w:lvlText w:val="%8."/>
      <w:lvlJc w:val="left"/>
      <w:pPr>
        <w:ind w:left="6220" w:hanging="360"/>
      </w:pPr>
    </w:lvl>
    <w:lvl w:ilvl="8" w:tplc="FFFFFFFF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0">
    <w:nsid w:val="08A840FC"/>
    <w:multiLevelType w:val="hybridMultilevel"/>
    <w:tmpl w:val="D0FCD4BE"/>
    <w:lvl w:ilvl="0" w:tplc="435817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A6D2C03"/>
    <w:multiLevelType w:val="hybridMultilevel"/>
    <w:tmpl w:val="B482715C"/>
    <w:lvl w:ilvl="0" w:tplc="21CA87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9668BA"/>
    <w:multiLevelType w:val="hybridMultilevel"/>
    <w:tmpl w:val="C1044A16"/>
    <w:lvl w:ilvl="0" w:tplc="B3C2A3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9371812"/>
    <w:multiLevelType w:val="hybridMultilevel"/>
    <w:tmpl w:val="80A60572"/>
    <w:lvl w:ilvl="0" w:tplc="75A24DF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>
    <w:nsid w:val="1D8A625F"/>
    <w:multiLevelType w:val="hybridMultilevel"/>
    <w:tmpl w:val="1A580B3C"/>
    <w:lvl w:ilvl="0" w:tplc="D50CBD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E96790"/>
    <w:multiLevelType w:val="hybridMultilevel"/>
    <w:tmpl w:val="B2F63D86"/>
    <w:lvl w:ilvl="0" w:tplc="871E34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1B85A31"/>
    <w:multiLevelType w:val="hybridMultilevel"/>
    <w:tmpl w:val="01BC0344"/>
    <w:lvl w:ilvl="0" w:tplc="39BC63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3250A8C"/>
    <w:multiLevelType w:val="hybridMultilevel"/>
    <w:tmpl w:val="F718D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D14591"/>
    <w:multiLevelType w:val="hybridMultilevel"/>
    <w:tmpl w:val="1E4807B6"/>
    <w:lvl w:ilvl="0" w:tplc="FB1628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49E7C7F"/>
    <w:multiLevelType w:val="hybridMultilevel"/>
    <w:tmpl w:val="C3F88078"/>
    <w:lvl w:ilvl="0" w:tplc="86BC76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A3B58DA"/>
    <w:multiLevelType w:val="hybridMultilevel"/>
    <w:tmpl w:val="436E2554"/>
    <w:lvl w:ilvl="0" w:tplc="A91AC7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353B47F9"/>
    <w:multiLevelType w:val="hybridMultilevel"/>
    <w:tmpl w:val="7EC6143E"/>
    <w:lvl w:ilvl="0" w:tplc="2506BF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B7B279C"/>
    <w:multiLevelType w:val="hybridMultilevel"/>
    <w:tmpl w:val="D8BAF804"/>
    <w:lvl w:ilvl="0" w:tplc="55DA24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F2B1574"/>
    <w:multiLevelType w:val="hybridMultilevel"/>
    <w:tmpl w:val="C1848174"/>
    <w:lvl w:ilvl="0" w:tplc="2B7C91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F933903"/>
    <w:multiLevelType w:val="hybridMultilevel"/>
    <w:tmpl w:val="80E8E90E"/>
    <w:lvl w:ilvl="0" w:tplc="3D4873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04C6C8E"/>
    <w:multiLevelType w:val="hybridMultilevel"/>
    <w:tmpl w:val="700ABFE2"/>
    <w:lvl w:ilvl="0" w:tplc="0C6CEE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65C6D8C"/>
    <w:multiLevelType w:val="hybridMultilevel"/>
    <w:tmpl w:val="1B9A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6B270D"/>
    <w:multiLevelType w:val="hybridMultilevel"/>
    <w:tmpl w:val="A9C2EB64"/>
    <w:lvl w:ilvl="0" w:tplc="3B601A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8F77E44"/>
    <w:multiLevelType w:val="hybridMultilevel"/>
    <w:tmpl w:val="9274F3AC"/>
    <w:lvl w:ilvl="0" w:tplc="B1DCD9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502205"/>
    <w:multiLevelType w:val="hybridMultilevel"/>
    <w:tmpl w:val="B7884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5220FC"/>
    <w:multiLevelType w:val="hybridMultilevel"/>
    <w:tmpl w:val="9B988E46"/>
    <w:lvl w:ilvl="0" w:tplc="A3A2E8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0D379DF"/>
    <w:multiLevelType w:val="hybridMultilevel"/>
    <w:tmpl w:val="3F8C734A"/>
    <w:lvl w:ilvl="0" w:tplc="4C12B5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EF5E19"/>
    <w:multiLevelType w:val="hybridMultilevel"/>
    <w:tmpl w:val="08D431F0"/>
    <w:lvl w:ilvl="0" w:tplc="D8364B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7301AE8"/>
    <w:multiLevelType w:val="hybridMultilevel"/>
    <w:tmpl w:val="11DC8566"/>
    <w:lvl w:ilvl="0" w:tplc="D67E2F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8B26E9A"/>
    <w:multiLevelType w:val="hybridMultilevel"/>
    <w:tmpl w:val="259C4D66"/>
    <w:lvl w:ilvl="0" w:tplc="CEDC7492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E094DAB"/>
    <w:multiLevelType w:val="hybridMultilevel"/>
    <w:tmpl w:val="AEEC489E"/>
    <w:lvl w:ilvl="0" w:tplc="3E709B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E647301"/>
    <w:multiLevelType w:val="hybridMultilevel"/>
    <w:tmpl w:val="06009524"/>
    <w:lvl w:ilvl="0" w:tplc="7E9A54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F1F6222"/>
    <w:multiLevelType w:val="hybridMultilevel"/>
    <w:tmpl w:val="49CEEDBE"/>
    <w:lvl w:ilvl="0" w:tplc="0798B3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E22825"/>
    <w:multiLevelType w:val="hybridMultilevel"/>
    <w:tmpl w:val="DFEAA076"/>
    <w:lvl w:ilvl="0" w:tplc="5DD077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CE7350E"/>
    <w:multiLevelType w:val="hybridMultilevel"/>
    <w:tmpl w:val="219A7760"/>
    <w:lvl w:ilvl="0" w:tplc="2AFA10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2EE5D3E"/>
    <w:multiLevelType w:val="hybridMultilevel"/>
    <w:tmpl w:val="8C981E54"/>
    <w:lvl w:ilvl="0" w:tplc="C13236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3F00759"/>
    <w:multiLevelType w:val="hybridMultilevel"/>
    <w:tmpl w:val="A8E27730"/>
    <w:lvl w:ilvl="0" w:tplc="8F043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CFD4915"/>
    <w:multiLevelType w:val="hybridMultilevel"/>
    <w:tmpl w:val="87DC85B4"/>
    <w:lvl w:ilvl="0" w:tplc="545E1D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3"/>
  </w:num>
  <w:num w:numId="3">
    <w:abstractNumId w:val="27"/>
  </w:num>
  <w:num w:numId="4">
    <w:abstractNumId w:val="30"/>
  </w:num>
  <w:num w:numId="5">
    <w:abstractNumId w:val="9"/>
  </w:num>
  <w:num w:numId="6">
    <w:abstractNumId w:val="42"/>
  </w:num>
  <w:num w:numId="7">
    <w:abstractNumId w:val="37"/>
  </w:num>
  <w:num w:numId="8">
    <w:abstractNumId w:val="28"/>
  </w:num>
  <w:num w:numId="9">
    <w:abstractNumId w:val="39"/>
  </w:num>
  <w:num w:numId="10">
    <w:abstractNumId w:val="14"/>
  </w:num>
  <w:num w:numId="11">
    <w:abstractNumId w:val="26"/>
  </w:num>
  <w:num w:numId="12">
    <w:abstractNumId w:val="18"/>
  </w:num>
  <w:num w:numId="13">
    <w:abstractNumId w:val="15"/>
  </w:num>
  <w:num w:numId="14">
    <w:abstractNumId w:val="8"/>
  </w:num>
  <w:num w:numId="15">
    <w:abstractNumId w:val="16"/>
  </w:num>
  <w:num w:numId="16">
    <w:abstractNumId w:val="24"/>
  </w:num>
  <w:num w:numId="17">
    <w:abstractNumId w:val="38"/>
  </w:num>
  <w:num w:numId="18">
    <w:abstractNumId w:val="43"/>
  </w:num>
  <w:num w:numId="19">
    <w:abstractNumId w:val="34"/>
  </w:num>
  <w:num w:numId="20">
    <w:abstractNumId w:val="12"/>
  </w:num>
  <w:num w:numId="21">
    <w:abstractNumId w:val="29"/>
  </w:num>
  <w:num w:numId="22">
    <w:abstractNumId w:val="31"/>
  </w:num>
  <w:num w:numId="23">
    <w:abstractNumId w:val="19"/>
  </w:num>
  <w:num w:numId="24">
    <w:abstractNumId w:val="10"/>
  </w:num>
  <w:num w:numId="25">
    <w:abstractNumId w:val="35"/>
  </w:num>
  <w:num w:numId="26">
    <w:abstractNumId w:val="33"/>
  </w:num>
  <w:num w:numId="27">
    <w:abstractNumId w:val="22"/>
  </w:num>
  <w:num w:numId="28">
    <w:abstractNumId w:val="25"/>
  </w:num>
  <w:num w:numId="29">
    <w:abstractNumId w:val="11"/>
  </w:num>
  <w:num w:numId="30">
    <w:abstractNumId w:val="41"/>
  </w:num>
  <w:num w:numId="31">
    <w:abstractNumId w:val="17"/>
  </w:num>
  <w:num w:numId="32">
    <w:abstractNumId w:val="20"/>
  </w:num>
  <w:num w:numId="33">
    <w:abstractNumId w:val="23"/>
  </w:num>
  <w:num w:numId="34">
    <w:abstractNumId w:val="40"/>
  </w:num>
  <w:num w:numId="35">
    <w:abstractNumId w:val="36"/>
  </w:num>
  <w:num w:numId="36">
    <w:abstractNumId w:val="3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8DC"/>
    <w:rsid w:val="00004D1D"/>
    <w:rsid w:val="00006153"/>
    <w:rsid w:val="0000728C"/>
    <w:rsid w:val="00007779"/>
    <w:rsid w:val="0001310E"/>
    <w:rsid w:val="000156E4"/>
    <w:rsid w:val="00016E0E"/>
    <w:rsid w:val="0001781D"/>
    <w:rsid w:val="00020750"/>
    <w:rsid w:val="00021C02"/>
    <w:rsid w:val="00023912"/>
    <w:rsid w:val="00023D11"/>
    <w:rsid w:val="00024590"/>
    <w:rsid w:val="00025252"/>
    <w:rsid w:val="00025CAF"/>
    <w:rsid w:val="000273D5"/>
    <w:rsid w:val="0003003B"/>
    <w:rsid w:val="00031C76"/>
    <w:rsid w:val="00032655"/>
    <w:rsid w:val="00033E78"/>
    <w:rsid w:val="00034699"/>
    <w:rsid w:val="000355FE"/>
    <w:rsid w:val="0003785F"/>
    <w:rsid w:val="00037D69"/>
    <w:rsid w:val="00040358"/>
    <w:rsid w:val="00044828"/>
    <w:rsid w:val="000458F9"/>
    <w:rsid w:val="0004721E"/>
    <w:rsid w:val="0005088D"/>
    <w:rsid w:val="00050DC0"/>
    <w:rsid w:val="00050E05"/>
    <w:rsid w:val="0005175F"/>
    <w:rsid w:val="00055367"/>
    <w:rsid w:val="00061A29"/>
    <w:rsid w:val="000629EF"/>
    <w:rsid w:val="00063140"/>
    <w:rsid w:val="00064BD7"/>
    <w:rsid w:val="000676E5"/>
    <w:rsid w:val="00067E86"/>
    <w:rsid w:val="00071777"/>
    <w:rsid w:val="00076917"/>
    <w:rsid w:val="00077109"/>
    <w:rsid w:val="0007793C"/>
    <w:rsid w:val="000779F9"/>
    <w:rsid w:val="0008009A"/>
    <w:rsid w:val="00081ED0"/>
    <w:rsid w:val="00084D1B"/>
    <w:rsid w:val="00085B08"/>
    <w:rsid w:val="00085FE8"/>
    <w:rsid w:val="00086C5F"/>
    <w:rsid w:val="0009036F"/>
    <w:rsid w:val="0009287F"/>
    <w:rsid w:val="0009453F"/>
    <w:rsid w:val="0009623B"/>
    <w:rsid w:val="000A562F"/>
    <w:rsid w:val="000A76BC"/>
    <w:rsid w:val="000B18DB"/>
    <w:rsid w:val="000B1E05"/>
    <w:rsid w:val="000B2475"/>
    <w:rsid w:val="000B2585"/>
    <w:rsid w:val="000B3085"/>
    <w:rsid w:val="000B5153"/>
    <w:rsid w:val="000B66AB"/>
    <w:rsid w:val="000B695A"/>
    <w:rsid w:val="000B6C18"/>
    <w:rsid w:val="000B6FCE"/>
    <w:rsid w:val="000C091F"/>
    <w:rsid w:val="000C111C"/>
    <w:rsid w:val="000C22C1"/>
    <w:rsid w:val="000C2B2A"/>
    <w:rsid w:val="000C4386"/>
    <w:rsid w:val="000C541B"/>
    <w:rsid w:val="000C5EAF"/>
    <w:rsid w:val="000C62EF"/>
    <w:rsid w:val="000C681A"/>
    <w:rsid w:val="000C73DF"/>
    <w:rsid w:val="000C763A"/>
    <w:rsid w:val="000D11DF"/>
    <w:rsid w:val="000D17A2"/>
    <w:rsid w:val="000D3CE3"/>
    <w:rsid w:val="000D5694"/>
    <w:rsid w:val="000D7F82"/>
    <w:rsid w:val="000E1224"/>
    <w:rsid w:val="000E2CBB"/>
    <w:rsid w:val="000F0B65"/>
    <w:rsid w:val="000F177C"/>
    <w:rsid w:val="000F4E57"/>
    <w:rsid w:val="000F53EA"/>
    <w:rsid w:val="000F5A05"/>
    <w:rsid w:val="000F5D91"/>
    <w:rsid w:val="000F7BD6"/>
    <w:rsid w:val="001016F5"/>
    <w:rsid w:val="00104601"/>
    <w:rsid w:val="0010567B"/>
    <w:rsid w:val="00107B4A"/>
    <w:rsid w:val="00107E25"/>
    <w:rsid w:val="00110330"/>
    <w:rsid w:val="00111AF2"/>
    <w:rsid w:val="00111E22"/>
    <w:rsid w:val="00112714"/>
    <w:rsid w:val="001129C9"/>
    <w:rsid w:val="001176CF"/>
    <w:rsid w:val="00120618"/>
    <w:rsid w:val="00120A06"/>
    <w:rsid w:val="00121CEC"/>
    <w:rsid w:val="0012507F"/>
    <w:rsid w:val="001253DD"/>
    <w:rsid w:val="001268AB"/>
    <w:rsid w:val="0012777A"/>
    <w:rsid w:val="001335FA"/>
    <w:rsid w:val="0013637B"/>
    <w:rsid w:val="00136463"/>
    <w:rsid w:val="00136A6F"/>
    <w:rsid w:val="00140DE2"/>
    <w:rsid w:val="001421BB"/>
    <w:rsid w:val="00142D23"/>
    <w:rsid w:val="0014414A"/>
    <w:rsid w:val="001444B8"/>
    <w:rsid w:val="00144BCB"/>
    <w:rsid w:val="001458C7"/>
    <w:rsid w:val="001463BD"/>
    <w:rsid w:val="00146436"/>
    <w:rsid w:val="00146DCB"/>
    <w:rsid w:val="00147474"/>
    <w:rsid w:val="00147B4E"/>
    <w:rsid w:val="00150F80"/>
    <w:rsid w:val="001515E1"/>
    <w:rsid w:val="0015199F"/>
    <w:rsid w:val="00152370"/>
    <w:rsid w:val="00152982"/>
    <w:rsid w:val="00152B44"/>
    <w:rsid w:val="0015568D"/>
    <w:rsid w:val="00157DC0"/>
    <w:rsid w:val="0016208B"/>
    <w:rsid w:val="001624E8"/>
    <w:rsid w:val="00163EBE"/>
    <w:rsid w:val="0016713F"/>
    <w:rsid w:val="001674C3"/>
    <w:rsid w:val="00167642"/>
    <w:rsid w:val="00167C35"/>
    <w:rsid w:val="00171031"/>
    <w:rsid w:val="001732ED"/>
    <w:rsid w:val="00173973"/>
    <w:rsid w:val="001814AD"/>
    <w:rsid w:val="00182A6F"/>
    <w:rsid w:val="001830DE"/>
    <w:rsid w:val="00183E11"/>
    <w:rsid w:val="001861DB"/>
    <w:rsid w:val="00187741"/>
    <w:rsid w:val="00187B27"/>
    <w:rsid w:val="0019056A"/>
    <w:rsid w:val="00194323"/>
    <w:rsid w:val="00195110"/>
    <w:rsid w:val="001961D9"/>
    <w:rsid w:val="001965CA"/>
    <w:rsid w:val="001A1604"/>
    <w:rsid w:val="001A2034"/>
    <w:rsid w:val="001A33BC"/>
    <w:rsid w:val="001A48DF"/>
    <w:rsid w:val="001A5199"/>
    <w:rsid w:val="001A6A17"/>
    <w:rsid w:val="001A7F29"/>
    <w:rsid w:val="001B2492"/>
    <w:rsid w:val="001B2C99"/>
    <w:rsid w:val="001B3FA0"/>
    <w:rsid w:val="001B4132"/>
    <w:rsid w:val="001B48B0"/>
    <w:rsid w:val="001B62CD"/>
    <w:rsid w:val="001B6B92"/>
    <w:rsid w:val="001B6F8E"/>
    <w:rsid w:val="001C511D"/>
    <w:rsid w:val="001C5149"/>
    <w:rsid w:val="001C768D"/>
    <w:rsid w:val="001C7E7B"/>
    <w:rsid w:val="001D0BAA"/>
    <w:rsid w:val="001D23DE"/>
    <w:rsid w:val="001D2D89"/>
    <w:rsid w:val="001D34B8"/>
    <w:rsid w:val="001D3D69"/>
    <w:rsid w:val="001D5BF1"/>
    <w:rsid w:val="001D6344"/>
    <w:rsid w:val="001D6671"/>
    <w:rsid w:val="001D762B"/>
    <w:rsid w:val="001D7BA4"/>
    <w:rsid w:val="001E017A"/>
    <w:rsid w:val="001E0824"/>
    <w:rsid w:val="001E1400"/>
    <w:rsid w:val="001E145C"/>
    <w:rsid w:val="001E1502"/>
    <w:rsid w:val="001E4132"/>
    <w:rsid w:val="001E4323"/>
    <w:rsid w:val="001E779E"/>
    <w:rsid w:val="001E7C13"/>
    <w:rsid w:val="001F2AA8"/>
    <w:rsid w:val="001F5860"/>
    <w:rsid w:val="001F5B88"/>
    <w:rsid w:val="001F64E5"/>
    <w:rsid w:val="001F6944"/>
    <w:rsid w:val="0020692F"/>
    <w:rsid w:val="00210F23"/>
    <w:rsid w:val="00211E63"/>
    <w:rsid w:val="0021505D"/>
    <w:rsid w:val="00215E86"/>
    <w:rsid w:val="00215FA7"/>
    <w:rsid w:val="0021734B"/>
    <w:rsid w:val="00217659"/>
    <w:rsid w:val="00220EC9"/>
    <w:rsid w:val="0022265C"/>
    <w:rsid w:val="00223288"/>
    <w:rsid w:val="00223CD9"/>
    <w:rsid w:val="002245A3"/>
    <w:rsid w:val="00224DC2"/>
    <w:rsid w:val="002261C4"/>
    <w:rsid w:val="002266E1"/>
    <w:rsid w:val="00227869"/>
    <w:rsid w:val="002313EC"/>
    <w:rsid w:val="002318BD"/>
    <w:rsid w:val="002338A4"/>
    <w:rsid w:val="00233B1C"/>
    <w:rsid w:val="00235878"/>
    <w:rsid w:val="002371DD"/>
    <w:rsid w:val="00237871"/>
    <w:rsid w:val="0024052E"/>
    <w:rsid w:val="0024178F"/>
    <w:rsid w:val="00241C3A"/>
    <w:rsid w:val="00244389"/>
    <w:rsid w:val="0024444A"/>
    <w:rsid w:val="00244954"/>
    <w:rsid w:val="00245BF8"/>
    <w:rsid w:val="00250A38"/>
    <w:rsid w:val="002511A9"/>
    <w:rsid w:val="002548F7"/>
    <w:rsid w:val="00263031"/>
    <w:rsid w:val="0026443F"/>
    <w:rsid w:val="0026570E"/>
    <w:rsid w:val="002704B1"/>
    <w:rsid w:val="002716F9"/>
    <w:rsid w:val="00271E56"/>
    <w:rsid w:val="002728F7"/>
    <w:rsid w:val="00272C6C"/>
    <w:rsid w:val="00273BDE"/>
    <w:rsid w:val="002743C5"/>
    <w:rsid w:val="00274A05"/>
    <w:rsid w:val="00274AE8"/>
    <w:rsid w:val="00276378"/>
    <w:rsid w:val="0027683E"/>
    <w:rsid w:val="00276A49"/>
    <w:rsid w:val="0028185B"/>
    <w:rsid w:val="0028338A"/>
    <w:rsid w:val="0028620C"/>
    <w:rsid w:val="00290AF9"/>
    <w:rsid w:val="0029331E"/>
    <w:rsid w:val="00293F90"/>
    <w:rsid w:val="00295943"/>
    <w:rsid w:val="00296239"/>
    <w:rsid w:val="002971BD"/>
    <w:rsid w:val="002A0799"/>
    <w:rsid w:val="002A19DA"/>
    <w:rsid w:val="002A3895"/>
    <w:rsid w:val="002A6D3A"/>
    <w:rsid w:val="002A7611"/>
    <w:rsid w:val="002B11EE"/>
    <w:rsid w:val="002B38F4"/>
    <w:rsid w:val="002B5DB0"/>
    <w:rsid w:val="002B6898"/>
    <w:rsid w:val="002C008F"/>
    <w:rsid w:val="002C07C8"/>
    <w:rsid w:val="002C13EE"/>
    <w:rsid w:val="002C2786"/>
    <w:rsid w:val="002C29FE"/>
    <w:rsid w:val="002C626D"/>
    <w:rsid w:val="002D0C94"/>
    <w:rsid w:val="002D2D27"/>
    <w:rsid w:val="002D381F"/>
    <w:rsid w:val="002D43D5"/>
    <w:rsid w:val="002D4CDA"/>
    <w:rsid w:val="002E18F4"/>
    <w:rsid w:val="002E549F"/>
    <w:rsid w:val="002E7422"/>
    <w:rsid w:val="002F1237"/>
    <w:rsid w:val="002F24E3"/>
    <w:rsid w:val="002F4188"/>
    <w:rsid w:val="002F4427"/>
    <w:rsid w:val="002F4FA9"/>
    <w:rsid w:val="002F633E"/>
    <w:rsid w:val="003019FD"/>
    <w:rsid w:val="00301E3F"/>
    <w:rsid w:val="00302EC8"/>
    <w:rsid w:val="00303127"/>
    <w:rsid w:val="00303922"/>
    <w:rsid w:val="00303DA1"/>
    <w:rsid w:val="00304FCE"/>
    <w:rsid w:val="003057A5"/>
    <w:rsid w:val="003068AF"/>
    <w:rsid w:val="0030703D"/>
    <w:rsid w:val="0030730B"/>
    <w:rsid w:val="00307CA5"/>
    <w:rsid w:val="003105DF"/>
    <w:rsid w:val="00310C1D"/>
    <w:rsid w:val="00312AD6"/>
    <w:rsid w:val="00313399"/>
    <w:rsid w:val="0031471B"/>
    <w:rsid w:val="00315F8E"/>
    <w:rsid w:val="00320F34"/>
    <w:rsid w:val="00323726"/>
    <w:rsid w:val="00323AAA"/>
    <w:rsid w:val="00324976"/>
    <w:rsid w:val="00325145"/>
    <w:rsid w:val="00326074"/>
    <w:rsid w:val="00326911"/>
    <w:rsid w:val="0032702B"/>
    <w:rsid w:val="00327196"/>
    <w:rsid w:val="003273F9"/>
    <w:rsid w:val="003277E1"/>
    <w:rsid w:val="00332972"/>
    <w:rsid w:val="00334369"/>
    <w:rsid w:val="00334672"/>
    <w:rsid w:val="00337A98"/>
    <w:rsid w:val="00340888"/>
    <w:rsid w:val="00342510"/>
    <w:rsid w:val="003433CB"/>
    <w:rsid w:val="00343703"/>
    <w:rsid w:val="00347A7F"/>
    <w:rsid w:val="00350432"/>
    <w:rsid w:val="003509C4"/>
    <w:rsid w:val="00350AB9"/>
    <w:rsid w:val="00350C67"/>
    <w:rsid w:val="00350F0D"/>
    <w:rsid w:val="0035156B"/>
    <w:rsid w:val="00354C28"/>
    <w:rsid w:val="00357E0C"/>
    <w:rsid w:val="00363ED8"/>
    <w:rsid w:val="0036712C"/>
    <w:rsid w:val="00371020"/>
    <w:rsid w:val="0037191D"/>
    <w:rsid w:val="00371D88"/>
    <w:rsid w:val="003755C2"/>
    <w:rsid w:val="003777C5"/>
    <w:rsid w:val="0038025D"/>
    <w:rsid w:val="00380C0B"/>
    <w:rsid w:val="0038251C"/>
    <w:rsid w:val="00384AA8"/>
    <w:rsid w:val="0038547B"/>
    <w:rsid w:val="00387F39"/>
    <w:rsid w:val="00390E91"/>
    <w:rsid w:val="00391473"/>
    <w:rsid w:val="00391517"/>
    <w:rsid w:val="003915C3"/>
    <w:rsid w:val="003926B8"/>
    <w:rsid w:val="00392AE9"/>
    <w:rsid w:val="00392C9F"/>
    <w:rsid w:val="00393134"/>
    <w:rsid w:val="00394FF4"/>
    <w:rsid w:val="003A0619"/>
    <w:rsid w:val="003A2F95"/>
    <w:rsid w:val="003A3181"/>
    <w:rsid w:val="003A3AC7"/>
    <w:rsid w:val="003A7CFF"/>
    <w:rsid w:val="003B010C"/>
    <w:rsid w:val="003B1775"/>
    <w:rsid w:val="003B1AA8"/>
    <w:rsid w:val="003B276B"/>
    <w:rsid w:val="003B4A2F"/>
    <w:rsid w:val="003B5271"/>
    <w:rsid w:val="003B52C5"/>
    <w:rsid w:val="003B5328"/>
    <w:rsid w:val="003B552A"/>
    <w:rsid w:val="003B56CF"/>
    <w:rsid w:val="003B7108"/>
    <w:rsid w:val="003C0850"/>
    <w:rsid w:val="003C0A7F"/>
    <w:rsid w:val="003C4A11"/>
    <w:rsid w:val="003C573F"/>
    <w:rsid w:val="003C60E7"/>
    <w:rsid w:val="003C6CE1"/>
    <w:rsid w:val="003D141F"/>
    <w:rsid w:val="003D1A77"/>
    <w:rsid w:val="003D1E17"/>
    <w:rsid w:val="003D22BC"/>
    <w:rsid w:val="003D2A44"/>
    <w:rsid w:val="003D2B2C"/>
    <w:rsid w:val="003D674F"/>
    <w:rsid w:val="003D6C93"/>
    <w:rsid w:val="003D7B72"/>
    <w:rsid w:val="003E0822"/>
    <w:rsid w:val="003E554B"/>
    <w:rsid w:val="003E6F84"/>
    <w:rsid w:val="003F1EA7"/>
    <w:rsid w:val="003F2F60"/>
    <w:rsid w:val="003F323A"/>
    <w:rsid w:val="003F32A4"/>
    <w:rsid w:val="003F6609"/>
    <w:rsid w:val="00400F53"/>
    <w:rsid w:val="0040131C"/>
    <w:rsid w:val="00401A64"/>
    <w:rsid w:val="00402C7F"/>
    <w:rsid w:val="004050DF"/>
    <w:rsid w:val="0041120E"/>
    <w:rsid w:val="00412706"/>
    <w:rsid w:val="004209F2"/>
    <w:rsid w:val="00424DC4"/>
    <w:rsid w:val="00424E2A"/>
    <w:rsid w:val="00424FDC"/>
    <w:rsid w:val="004256D0"/>
    <w:rsid w:val="004267C6"/>
    <w:rsid w:val="004326F7"/>
    <w:rsid w:val="00432E12"/>
    <w:rsid w:val="00433E9F"/>
    <w:rsid w:val="0043491C"/>
    <w:rsid w:val="0044027A"/>
    <w:rsid w:val="00442785"/>
    <w:rsid w:val="00443FD5"/>
    <w:rsid w:val="00444014"/>
    <w:rsid w:val="0044469D"/>
    <w:rsid w:val="00444C29"/>
    <w:rsid w:val="004452D4"/>
    <w:rsid w:val="00446376"/>
    <w:rsid w:val="004471A8"/>
    <w:rsid w:val="004500C8"/>
    <w:rsid w:val="00450886"/>
    <w:rsid w:val="00451363"/>
    <w:rsid w:val="00451F49"/>
    <w:rsid w:val="00452FA6"/>
    <w:rsid w:val="0045372B"/>
    <w:rsid w:val="004553CA"/>
    <w:rsid w:val="00456B2B"/>
    <w:rsid w:val="004577C8"/>
    <w:rsid w:val="004601B5"/>
    <w:rsid w:val="00462019"/>
    <w:rsid w:val="00462C47"/>
    <w:rsid w:val="004632B1"/>
    <w:rsid w:val="004647B8"/>
    <w:rsid w:val="00466532"/>
    <w:rsid w:val="004700E7"/>
    <w:rsid w:val="00470269"/>
    <w:rsid w:val="0047423F"/>
    <w:rsid w:val="004753A0"/>
    <w:rsid w:val="00475867"/>
    <w:rsid w:val="004767B2"/>
    <w:rsid w:val="00477C31"/>
    <w:rsid w:val="00480BC6"/>
    <w:rsid w:val="0048205C"/>
    <w:rsid w:val="00484AD8"/>
    <w:rsid w:val="00485D39"/>
    <w:rsid w:val="00485F6E"/>
    <w:rsid w:val="0048712F"/>
    <w:rsid w:val="00492C69"/>
    <w:rsid w:val="00494BB1"/>
    <w:rsid w:val="004951DE"/>
    <w:rsid w:val="004977CE"/>
    <w:rsid w:val="00497807"/>
    <w:rsid w:val="004A1DB1"/>
    <w:rsid w:val="004A1F67"/>
    <w:rsid w:val="004A20A8"/>
    <w:rsid w:val="004A2C30"/>
    <w:rsid w:val="004A48B0"/>
    <w:rsid w:val="004A50DD"/>
    <w:rsid w:val="004B1D21"/>
    <w:rsid w:val="004B1D51"/>
    <w:rsid w:val="004B5A9E"/>
    <w:rsid w:val="004B5EE5"/>
    <w:rsid w:val="004B69BA"/>
    <w:rsid w:val="004B6C1A"/>
    <w:rsid w:val="004B723F"/>
    <w:rsid w:val="004C075F"/>
    <w:rsid w:val="004C0E9F"/>
    <w:rsid w:val="004C165F"/>
    <w:rsid w:val="004C26C6"/>
    <w:rsid w:val="004C2DD5"/>
    <w:rsid w:val="004C2FD9"/>
    <w:rsid w:val="004D2812"/>
    <w:rsid w:val="004D3618"/>
    <w:rsid w:val="004D3B88"/>
    <w:rsid w:val="004D3D2C"/>
    <w:rsid w:val="004D4720"/>
    <w:rsid w:val="004D5A6F"/>
    <w:rsid w:val="004D781C"/>
    <w:rsid w:val="004E013D"/>
    <w:rsid w:val="004E325F"/>
    <w:rsid w:val="004E4EC3"/>
    <w:rsid w:val="004E54A3"/>
    <w:rsid w:val="004F0996"/>
    <w:rsid w:val="004F11E6"/>
    <w:rsid w:val="004F49E7"/>
    <w:rsid w:val="004F4EDD"/>
    <w:rsid w:val="00500BB6"/>
    <w:rsid w:val="00500F4D"/>
    <w:rsid w:val="005021BA"/>
    <w:rsid w:val="005023D6"/>
    <w:rsid w:val="00503159"/>
    <w:rsid w:val="00505C46"/>
    <w:rsid w:val="00505C70"/>
    <w:rsid w:val="00506ED6"/>
    <w:rsid w:val="005073ED"/>
    <w:rsid w:val="00507D61"/>
    <w:rsid w:val="00511575"/>
    <w:rsid w:val="00511F10"/>
    <w:rsid w:val="005120DB"/>
    <w:rsid w:val="005133B4"/>
    <w:rsid w:val="00513AFE"/>
    <w:rsid w:val="00515F4B"/>
    <w:rsid w:val="005173AD"/>
    <w:rsid w:val="00521919"/>
    <w:rsid w:val="005224E2"/>
    <w:rsid w:val="005228BA"/>
    <w:rsid w:val="00524A54"/>
    <w:rsid w:val="00526DB5"/>
    <w:rsid w:val="00530F4F"/>
    <w:rsid w:val="00533317"/>
    <w:rsid w:val="005335C2"/>
    <w:rsid w:val="0053416C"/>
    <w:rsid w:val="00534463"/>
    <w:rsid w:val="00534884"/>
    <w:rsid w:val="00535EC2"/>
    <w:rsid w:val="00542900"/>
    <w:rsid w:val="0054352E"/>
    <w:rsid w:val="00543D50"/>
    <w:rsid w:val="00544B23"/>
    <w:rsid w:val="0054508F"/>
    <w:rsid w:val="0054734F"/>
    <w:rsid w:val="00553088"/>
    <w:rsid w:val="005553D8"/>
    <w:rsid w:val="0055631F"/>
    <w:rsid w:val="00556C1D"/>
    <w:rsid w:val="00556FB6"/>
    <w:rsid w:val="005574B8"/>
    <w:rsid w:val="00557D78"/>
    <w:rsid w:val="005602C7"/>
    <w:rsid w:val="0056336E"/>
    <w:rsid w:val="00565324"/>
    <w:rsid w:val="00567B89"/>
    <w:rsid w:val="00571CDB"/>
    <w:rsid w:val="00573385"/>
    <w:rsid w:val="00573C5A"/>
    <w:rsid w:val="00574EEA"/>
    <w:rsid w:val="00577DAA"/>
    <w:rsid w:val="00580972"/>
    <w:rsid w:val="00580B65"/>
    <w:rsid w:val="00580BB1"/>
    <w:rsid w:val="00581CE5"/>
    <w:rsid w:val="005837B2"/>
    <w:rsid w:val="00585339"/>
    <w:rsid w:val="005917E3"/>
    <w:rsid w:val="00592279"/>
    <w:rsid w:val="00594A28"/>
    <w:rsid w:val="00595122"/>
    <w:rsid w:val="00595D90"/>
    <w:rsid w:val="005A2C54"/>
    <w:rsid w:val="005A408E"/>
    <w:rsid w:val="005A4538"/>
    <w:rsid w:val="005A6963"/>
    <w:rsid w:val="005B24C4"/>
    <w:rsid w:val="005B326C"/>
    <w:rsid w:val="005B4A4A"/>
    <w:rsid w:val="005B5918"/>
    <w:rsid w:val="005B6DCB"/>
    <w:rsid w:val="005C04FD"/>
    <w:rsid w:val="005C429F"/>
    <w:rsid w:val="005C5762"/>
    <w:rsid w:val="005C689F"/>
    <w:rsid w:val="005C6E6B"/>
    <w:rsid w:val="005C76E9"/>
    <w:rsid w:val="005C79BF"/>
    <w:rsid w:val="005D14D5"/>
    <w:rsid w:val="005D3BFB"/>
    <w:rsid w:val="005D4B38"/>
    <w:rsid w:val="005D4D2A"/>
    <w:rsid w:val="005D6077"/>
    <w:rsid w:val="005D66B1"/>
    <w:rsid w:val="005D6D0E"/>
    <w:rsid w:val="005D79E2"/>
    <w:rsid w:val="005E0DAF"/>
    <w:rsid w:val="005E107A"/>
    <w:rsid w:val="005E23D8"/>
    <w:rsid w:val="005E26C6"/>
    <w:rsid w:val="005E4A55"/>
    <w:rsid w:val="005F01BA"/>
    <w:rsid w:val="005F04C0"/>
    <w:rsid w:val="005F4049"/>
    <w:rsid w:val="005F5B43"/>
    <w:rsid w:val="005F65DC"/>
    <w:rsid w:val="00600EAB"/>
    <w:rsid w:val="0060394C"/>
    <w:rsid w:val="006042A3"/>
    <w:rsid w:val="00604FEA"/>
    <w:rsid w:val="00606205"/>
    <w:rsid w:val="00606C1E"/>
    <w:rsid w:val="00607699"/>
    <w:rsid w:val="00610632"/>
    <w:rsid w:val="0061239B"/>
    <w:rsid w:val="00612BDC"/>
    <w:rsid w:val="00614301"/>
    <w:rsid w:val="0061597F"/>
    <w:rsid w:val="006164F2"/>
    <w:rsid w:val="00616C91"/>
    <w:rsid w:val="006223BD"/>
    <w:rsid w:val="00623E38"/>
    <w:rsid w:val="0062645B"/>
    <w:rsid w:val="00626F41"/>
    <w:rsid w:val="00627898"/>
    <w:rsid w:val="006278EC"/>
    <w:rsid w:val="00630B80"/>
    <w:rsid w:val="00632602"/>
    <w:rsid w:val="00637C1B"/>
    <w:rsid w:val="006409C7"/>
    <w:rsid w:val="006414FB"/>
    <w:rsid w:val="00642480"/>
    <w:rsid w:val="006452F9"/>
    <w:rsid w:val="00646A42"/>
    <w:rsid w:val="00646BE1"/>
    <w:rsid w:val="006474B8"/>
    <w:rsid w:val="006536E5"/>
    <w:rsid w:val="006571D2"/>
    <w:rsid w:val="0066100F"/>
    <w:rsid w:val="00662BA1"/>
    <w:rsid w:val="00663259"/>
    <w:rsid w:val="00663846"/>
    <w:rsid w:val="00663E95"/>
    <w:rsid w:val="006641A1"/>
    <w:rsid w:val="0066671A"/>
    <w:rsid w:val="0066687E"/>
    <w:rsid w:val="00666B4B"/>
    <w:rsid w:val="00670DF7"/>
    <w:rsid w:val="006711C3"/>
    <w:rsid w:val="006716F4"/>
    <w:rsid w:val="00671D5C"/>
    <w:rsid w:val="00672E3F"/>
    <w:rsid w:val="00673645"/>
    <w:rsid w:val="00674D90"/>
    <w:rsid w:val="00676738"/>
    <w:rsid w:val="0067695E"/>
    <w:rsid w:val="00677485"/>
    <w:rsid w:val="006806DD"/>
    <w:rsid w:val="00682FD9"/>
    <w:rsid w:val="00684132"/>
    <w:rsid w:val="00690378"/>
    <w:rsid w:val="00691278"/>
    <w:rsid w:val="00694C1F"/>
    <w:rsid w:val="00695FF8"/>
    <w:rsid w:val="00697454"/>
    <w:rsid w:val="006A0077"/>
    <w:rsid w:val="006A0472"/>
    <w:rsid w:val="006A0E88"/>
    <w:rsid w:val="006A17B3"/>
    <w:rsid w:val="006A3A4C"/>
    <w:rsid w:val="006A4F85"/>
    <w:rsid w:val="006A577F"/>
    <w:rsid w:val="006B0846"/>
    <w:rsid w:val="006B6249"/>
    <w:rsid w:val="006B667C"/>
    <w:rsid w:val="006B691C"/>
    <w:rsid w:val="006C05FD"/>
    <w:rsid w:val="006C19E7"/>
    <w:rsid w:val="006C1DB9"/>
    <w:rsid w:val="006C2CB2"/>
    <w:rsid w:val="006C3A82"/>
    <w:rsid w:val="006C77F5"/>
    <w:rsid w:val="006D0CE1"/>
    <w:rsid w:val="006D1415"/>
    <w:rsid w:val="006D3FC4"/>
    <w:rsid w:val="006D4652"/>
    <w:rsid w:val="006D6549"/>
    <w:rsid w:val="006D6F13"/>
    <w:rsid w:val="006E17C2"/>
    <w:rsid w:val="006E1D6D"/>
    <w:rsid w:val="006E3046"/>
    <w:rsid w:val="006E3723"/>
    <w:rsid w:val="006E4736"/>
    <w:rsid w:val="006E66B3"/>
    <w:rsid w:val="006F04BC"/>
    <w:rsid w:val="006F0683"/>
    <w:rsid w:val="006F26BC"/>
    <w:rsid w:val="006F2ADF"/>
    <w:rsid w:val="006F34D9"/>
    <w:rsid w:val="006F4F81"/>
    <w:rsid w:val="006F6C0D"/>
    <w:rsid w:val="006F7C6B"/>
    <w:rsid w:val="00701078"/>
    <w:rsid w:val="00701B3B"/>
    <w:rsid w:val="0070475C"/>
    <w:rsid w:val="0070479E"/>
    <w:rsid w:val="00705181"/>
    <w:rsid w:val="007054D9"/>
    <w:rsid w:val="00706E71"/>
    <w:rsid w:val="00707A63"/>
    <w:rsid w:val="00707E5C"/>
    <w:rsid w:val="0071140D"/>
    <w:rsid w:val="0071222F"/>
    <w:rsid w:val="007127F6"/>
    <w:rsid w:val="0071570E"/>
    <w:rsid w:val="00717CB3"/>
    <w:rsid w:val="00720403"/>
    <w:rsid w:val="007208CB"/>
    <w:rsid w:val="00721DB0"/>
    <w:rsid w:val="00722BB0"/>
    <w:rsid w:val="007235BC"/>
    <w:rsid w:val="0072377C"/>
    <w:rsid w:val="00724196"/>
    <w:rsid w:val="00724612"/>
    <w:rsid w:val="0072566A"/>
    <w:rsid w:val="00725D15"/>
    <w:rsid w:val="007266D3"/>
    <w:rsid w:val="00726C45"/>
    <w:rsid w:val="007274BD"/>
    <w:rsid w:val="00727F27"/>
    <w:rsid w:val="007305ED"/>
    <w:rsid w:val="00732C55"/>
    <w:rsid w:val="00733184"/>
    <w:rsid w:val="007340E7"/>
    <w:rsid w:val="00734BC0"/>
    <w:rsid w:val="00734E19"/>
    <w:rsid w:val="00734F05"/>
    <w:rsid w:val="00737091"/>
    <w:rsid w:val="00737727"/>
    <w:rsid w:val="00740890"/>
    <w:rsid w:val="00740B33"/>
    <w:rsid w:val="0074126D"/>
    <w:rsid w:val="007414C1"/>
    <w:rsid w:val="007419EF"/>
    <w:rsid w:val="00742169"/>
    <w:rsid w:val="0074530A"/>
    <w:rsid w:val="00745605"/>
    <w:rsid w:val="007457FC"/>
    <w:rsid w:val="0075022E"/>
    <w:rsid w:val="00751E41"/>
    <w:rsid w:val="007527AB"/>
    <w:rsid w:val="0075287A"/>
    <w:rsid w:val="00752A51"/>
    <w:rsid w:val="00754057"/>
    <w:rsid w:val="00755CC6"/>
    <w:rsid w:val="00756D22"/>
    <w:rsid w:val="00762262"/>
    <w:rsid w:val="0076309C"/>
    <w:rsid w:val="00763BF2"/>
    <w:rsid w:val="0076474F"/>
    <w:rsid w:val="00764A86"/>
    <w:rsid w:val="0076768F"/>
    <w:rsid w:val="00767A3F"/>
    <w:rsid w:val="007709E5"/>
    <w:rsid w:val="00772F61"/>
    <w:rsid w:val="0077352A"/>
    <w:rsid w:val="00773C95"/>
    <w:rsid w:val="00773D40"/>
    <w:rsid w:val="00777E65"/>
    <w:rsid w:val="00780096"/>
    <w:rsid w:val="007843F8"/>
    <w:rsid w:val="00784A5F"/>
    <w:rsid w:val="00793850"/>
    <w:rsid w:val="00794376"/>
    <w:rsid w:val="00794611"/>
    <w:rsid w:val="007A4F81"/>
    <w:rsid w:val="007A6FEF"/>
    <w:rsid w:val="007A7FA7"/>
    <w:rsid w:val="007B14D5"/>
    <w:rsid w:val="007B389C"/>
    <w:rsid w:val="007B62C0"/>
    <w:rsid w:val="007B69A9"/>
    <w:rsid w:val="007C1545"/>
    <w:rsid w:val="007C1F4D"/>
    <w:rsid w:val="007C3175"/>
    <w:rsid w:val="007C5166"/>
    <w:rsid w:val="007C59EF"/>
    <w:rsid w:val="007C5EA1"/>
    <w:rsid w:val="007C6644"/>
    <w:rsid w:val="007C6A5E"/>
    <w:rsid w:val="007D0228"/>
    <w:rsid w:val="007D04A8"/>
    <w:rsid w:val="007D2189"/>
    <w:rsid w:val="007D3771"/>
    <w:rsid w:val="007D5738"/>
    <w:rsid w:val="007D6F7C"/>
    <w:rsid w:val="007D6FB4"/>
    <w:rsid w:val="007E21F9"/>
    <w:rsid w:val="007E6166"/>
    <w:rsid w:val="007E694F"/>
    <w:rsid w:val="007E6B52"/>
    <w:rsid w:val="007E7C51"/>
    <w:rsid w:val="007F09F0"/>
    <w:rsid w:val="007F4151"/>
    <w:rsid w:val="007F497D"/>
    <w:rsid w:val="007F56A2"/>
    <w:rsid w:val="007F7403"/>
    <w:rsid w:val="007F7AE0"/>
    <w:rsid w:val="00801064"/>
    <w:rsid w:val="0080108F"/>
    <w:rsid w:val="008020EE"/>
    <w:rsid w:val="00802A88"/>
    <w:rsid w:val="008031A3"/>
    <w:rsid w:val="008041EC"/>
    <w:rsid w:val="00804C5D"/>
    <w:rsid w:val="00804CCF"/>
    <w:rsid w:val="00805AE2"/>
    <w:rsid w:val="0080686F"/>
    <w:rsid w:val="0080752E"/>
    <w:rsid w:val="00811E50"/>
    <w:rsid w:val="00814099"/>
    <w:rsid w:val="00815AAA"/>
    <w:rsid w:val="0082190B"/>
    <w:rsid w:val="00821BBE"/>
    <w:rsid w:val="00823EF7"/>
    <w:rsid w:val="00826BE0"/>
    <w:rsid w:val="008318F1"/>
    <w:rsid w:val="0083511F"/>
    <w:rsid w:val="008351CB"/>
    <w:rsid w:val="0084054F"/>
    <w:rsid w:val="0084181D"/>
    <w:rsid w:val="00842821"/>
    <w:rsid w:val="00842F1C"/>
    <w:rsid w:val="00843967"/>
    <w:rsid w:val="0084646A"/>
    <w:rsid w:val="0085070B"/>
    <w:rsid w:val="00850C9C"/>
    <w:rsid w:val="0085209F"/>
    <w:rsid w:val="00852FC6"/>
    <w:rsid w:val="00855AAF"/>
    <w:rsid w:val="008617B7"/>
    <w:rsid w:val="008624FB"/>
    <w:rsid w:val="00863432"/>
    <w:rsid w:val="0086669D"/>
    <w:rsid w:val="008727EB"/>
    <w:rsid w:val="00872AD7"/>
    <w:rsid w:val="00873354"/>
    <w:rsid w:val="00874A22"/>
    <w:rsid w:val="00877377"/>
    <w:rsid w:val="008827A1"/>
    <w:rsid w:val="00884F8E"/>
    <w:rsid w:val="00885DA6"/>
    <w:rsid w:val="00885E8E"/>
    <w:rsid w:val="00886A8F"/>
    <w:rsid w:val="00886D94"/>
    <w:rsid w:val="0088794E"/>
    <w:rsid w:val="0089216D"/>
    <w:rsid w:val="00892CE8"/>
    <w:rsid w:val="00894BAC"/>
    <w:rsid w:val="00897D38"/>
    <w:rsid w:val="00897F96"/>
    <w:rsid w:val="008A386F"/>
    <w:rsid w:val="008A5909"/>
    <w:rsid w:val="008A6AA0"/>
    <w:rsid w:val="008A7652"/>
    <w:rsid w:val="008A7EAA"/>
    <w:rsid w:val="008B0660"/>
    <w:rsid w:val="008B1EC6"/>
    <w:rsid w:val="008B2DD8"/>
    <w:rsid w:val="008B3BC5"/>
    <w:rsid w:val="008B4029"/>
    <w:rsid w:val="008B520C"/>
    <w:rsid w:val="008B7516"/>
    <w:rsid w:val="008C08FE"/>
    <w:rsid w:val="008C0F75"/>
    <w:rsid w:val="008C1445"/>
    <w:rsid w:val="008D3FE5"/>
    <w:rsid w:val="008D4B9C"/>
    <w:rsid w:val="008D4BD6"/>
    <w:rsid w:val="008D6268"/>
    <w:rsid w:val="008E1754"/>
    <w:rsid w:val="008E18A3"/>
    <w:rsid w:val="008E234F"/>
    <w:rsid w:val="008E44EF"/>
    <w:rsid w:val="008E4ECA"/>
    <w:rsid w:val="008E5A1A"/>
    <w:rsid w:val="008E600E"/>
    <w:rsid w:val="008E7316"/>
    <w:rsid w:val="008E7399"/>
    <w:rsid w:val="008E73A9"/>
    <w:rsid w:val="008E76B9"/>
    <w:rsid w:val="008F0505"/>
    <w:rsid w:val="008F1191"/>
    <w:rsid w:val="008F1F61"/>
    <w:rsid w:val="008F2D43"/>
    <w:rsid w:val="008F5B78"/>
    <w:rsid w:val="008F6266"/>
    <w:rsid w:val="009011EA"/>
    <w:rsid w:val="00901E4C"/>
    <w:rsid w:val="009114D7"/>
    <w:rsid w:val="00911CC2"/>
    <w:rsid w:val="0091510C"/>
    <w:rsid w:val="009166F9"/>
    <w:rsid w:val="0091670F"/>
    <w:rsid w:val="009207BC"/>
    <w:rsid w:val="009225F7"/>
    <w:rsid w:val="00923F7F"/>
    <w:rsid w:val="00924383"/>
    <w:rsid w:val="009316E4"/>
    <w:rsid w:val="00931A64"/>
    <w:rsid w:val="00932278"/>
    <w:rsid w:val="00935BEA"/>
    <w:rsid w:val="00935C77"/>
    <w:rsid w:val="00937890"/>
    <w:rsid w:val="00941A6D"/>
    <w:rsid w:val="00944CD4"/>
    <w:rsid w:val="0094770A"/>
    <w:rsid w:val="00947AB9"/>
    <w:rsid w:val="009503E1"/>
    <w:rsid w:val="00950B8E"/>
    <w:rsid w:val="00952400"/>
    <w:rsid w:val="0095264D"/>
    <w:rsid w:val="00952FFD"/>
    <w:rsid w:val="009561EF"/>
    <w:rsid w:val="009607D3"/>
    <w:rsid w:val="009631E7"/>
    <w:rsid w:val="00965C0E"/>
    <w:rsid w:val="0096643B"/>
    <w:rsid w:val="00971FF9"/>
    <w:rsid w:val="00972072"/>
    <w:rsid w:val="00972819"/>
    <w:rsid w:val="00973A50"/>
    <w:rsid w:val="00974A70"/>
    <w:rsid w:val="009751C3"/>
    <w:rsid w:val="0097679F"/>
    <w:rsid w:val="00976AA1"/>
    <w:rsid w:val="00976C70"/>
    <w:rsid w:val="0098346D"/>
    <w:rsid w:val="00983AC1"/>
    <w:rsid w:val="00983C74"/>
    <w:rsid w:val="0098518B"/>
    <w:rsid w:val="00985BF2"/>
    <w:rsid w:val="00986821"/>
    <w:rsid w:val="00987250"/>
    <w:rsid w:val="009877D3"/>
    <w:rsid w:val="009917DC"/>
    <w:rsid w:val="0099199C"/>
    <w:rsid w:val="0099370F"/>
    <w:rsid w:val="009A36FC"/>
    <w:rsid w:val="009A3D34"/>
    <w:rsid w:val="009A4161"/>
    <w:rsid w:val="009A4669"/>
    <w:rsid w:val="009A5477"/>
    <w:rsid w:val="009A54FB"/>
    <w:rsid w:val="009A773B"/>
    <w:rsid w:val="009A7A87"/>
    <w:rsid w:val="009B047D"/>
    <w:rsid w:val="009B3B35"/>
    <w:rsid w:val="009B4BEE"/>
    <w:rsid w:val="009B4D58"/>
    <w:rsid w:val="009B63CB"/>
    <w:rsid w:val="009B6C26"/>
    <w:rsid w:val="009B79D4"/>
    <w:rsid w:val="009B7F86"/>
    <w:rsid w:val="009C1C3A"/>
    <w:rsid w:val="009C68A0"/>
    <w:rsid w:val="009D147F"/>
    <w:rsid w:val="009D3042"/>
    <w:rsid w:val="009D58E0"/>
    <w:rsid w:val="009D5A89"/>
    <w:rsid w:val="009D5B2D"/>
    <w:rsid w:val="009D6372"/>
    <w:rsid w:val="009E0960"/>
    <w:rsid w:val="009E3D70"/>
    <w:rsid w:val="009E4620"/>
    <w:rsid w:val="009E4FF3"/>
    <w:rsid w:val="009F1E31"/>
    <w:rsid w:val="009F27CF"/>
    <w:rsid w:val="009F5E5A"/>
    <w:rsid w:val="009F5EBA"/>
    <w:rsid w:val="009F63E2"/>
    <w:rsid w:val="00A00704"/>
    <w:rsid w:val="00A020BB"/>
    <w:rsid w:val="00A02AD2"/>
    <w:rsid w:val="00A058BA"/>
    <w:rsid w:val="00A06F31"/>
    <w:rsid w:val="00A07E6E"/>
    <w:rsid w:val="00A1511B"/>
    <w:rsid w:val="00A16D44"/>
    <w:rsid w:val="00A1747E"/>
    <w:rsid w:val="00A20075"/>
    <w:rsid w:val="00A20777"/>
    <w:rsid w:val="00A2253D"/>
    <w:rsid w:val="00A244E0"/>
    <w:rsid w:val="00A254D5"/>
    <w:rsid w:val="00A26548"/>
    <w:rsid w:val="00A308E2"/>
    <w:rsid w:val="00A31245"/>
    <w:rsid w:val="00A31A78"/>
    <w:rsid w:val="00A333FA"/>
    <w:rsid w:val="00A34A21"/>
    <w:rsid w:val="00A36E78"/>
    <w:rsid w:val="00A374AD"/>
    <w:rsid w:val="00A41A63"/>
    <w:rsid w:val="00A43677"/>
    <w:rsid w:val="00A44055"/>
    <w:rsid w:val="00A4551C"/>
    <w:rsid w:val="00A47620"/>
    <w:rsid w:val="00A4764E"/>
    <w:rsid w:val="00A4784C"/>
    <w:rsid w:val="00A508C9"/>
    <w:rsid w:val="00A52444"/>
    <w:rsid w:val="00A52737"/>
    <w:rsid w:val="00A53475"/>
    <w:rsid w:val="00A53F7A"/>
    <w:rsid w:val="00A5421E"/>
    <w:rsid w:val="00A5537A"/>
    <w:rsid w:val="00A55CEF"/>
    <w:rsid w:val="00A613EE"/>
    <w:rsid w:val="00A61584"/>
    <w:rsid w:val="00A628D9"/>
    <w:rsid w:val="00A64B90"/>
    <w:rsid w:val="00A659AC"/>
    <w:rsid w:val="00A66B1F"/>
    <w:rsid w:val="00A67212"/>
    <w:rsid w:val="00A6795B"/>
    <w:rsid w:val="00A722BA"/>
    <w:rsid w:val="00A758B3"/>
    <w:rsid w:val="00A76F28"/>
    <w:rsid w:val="00A810A1"/>
    <w:rsid w:val="00A81D5D"/>
    <w:rsid w:val="00A84E1D"/>
    <w:rsid w:val="00A90317"/>
    <w:rsid w:val="00A910B8"/>
    <w:rsid w:val="00A9115A"/>
    <w:rsid w:val="00A9299B"/>
    <w:rsid w:val="00A9333A"/>
    <w:rsid w:val="00A96474"/>
    <w:rsid w:val="00A96A31"/>
    <w:rsid w:val="00A97B4D"/>
    <w:rsid w:val="00AA1274"/>
    <w:rsid w:val="00AA2DC9"/>
    <w:rsid w:val="00AA4C7E"/>
    <w:rsid w:val="00AA5C3C"/>
    <w:rsid w:val="00AA7D01"/>
    <w:rsid w:val="00AB1BD7"/>
    <w:rsid w:val="00AB292A"/>
    <w:rsid w:val="00AB3559"/>
    <w:rsid w:val="00AB3858"/>
    <w:rsid w:val="00AB6932"/>
    <w:rsid w:val="00AC4901"/>
    <w:rsid w:val="00AC6897"/>
    <w:rsid w:val="00AC6E99"/>
    <w:rsid w:val="00AC7937"/>
    <w:rsid w:val="00AD1587"/>
    <w:rsid w:val="00AD170D"/>
    <w:rsid w:val="00AD1FEB"/>
    <w:rsid w:val="00AD2080"/>
    <w:rsid w:val="00AD4A37"/>
    <w:rsid w:val="00AD6F24"/>
    <w:rsid w:val="00AD7827"/>
    <w:rsid w:val="00AD7BFD"/>
    <w:rsid w:val="00AE1649"/>
    <w:rsid w:val="00AE62A5"/>
    <w:rsid w:val="00AE7E92"/>
    <w:rsid w:val="00AF0947"/>
    <w:rsid w:val="00AF1E52"/>
    <w:rsid w:val="00AF20C6"/>
    <w:rsid w:val="00AF68E6"/>
    <w:rsid w:val="00AF712B"/>
    <w:rsid w:val="00B0173F"/>
    <w:rsid w:val="00B017D7"/>
    <w:rsid w:val="00B02EAA"/>
    <w:rsid w:val="00B03090"/>
    <w:rsid w:val="00B04C34"/>
    <w:rsid w:val="00B04F7E"/>
    <w:rsid w:val="00B05601"/>
    <w:rsid w:val="00B0648C"/>
    <w:rsid w:val="00B064FC"/>
    <w:rsid w:val="00B06688"/>
    <w:rsid w:val="00B07388"/>
    <w:rsid w:val="00B1153F"/>
    <w:rsid w:val="00B12D4E"/>
    <w:rsid w:val="00B15AE3"/>
    <w:rsid w:val="00B16999"/>
    <w:rsid w:val="00B16FB4"/>
    <w:rsid w:val="00B2047E"/>
    <w:rsid w:val="00B2068D"/>
    <w:rsid w:val="00B211C8"/>
    <w:rsid w:val="00B23EEA"/>
    <w:rsid w:val="00B24D8C"/>
    <w:rsid w:val="00B25CEC"/>
    <w:rsid w:val="00B313BE"/>
    <w:rsid w:val="00B31ED6"/>
    <w:rsid w:val="00B32A17"/>
    <w:rsid w:val="00B344A2"/>
    <w:rsid w:val="00B35B7A"/>
    <w:rsid w:val="00B363F4"/>
    <w:rsid w:val="00B3683A"/>
    <w:rsid w:val="00B373FF"/>
    <w:rsid w:val="00B41060"/>
    <w:rsid w:val="00B41C32"/>
    <w:rsid w:val="00B42427"/>
    <w:rsid w:val="00B465CE"/>
    <w:rsid w:val="00B469F9"/>
    <w:rsid w:val="00B50235"/>
    <w:rsid w:val="00B53500"/>
    <w:rsid w:val="00B54203"/>
    <w:rsid w:val="00B543DB"/>
    <w:rsid w:val="00B56915"/>
    <w:rsid w:val="00B57F0C"/>
    <w:rsid w:val="00B62669"/>
    <w:rsid w:val="00B64EC4"/>
    <w:rsid w:val="00B65603"/>
    <w:rsid w:val="00B66F88"/>
    <w:rsid w:val="00B67F7E"/>
    <w:rsid w:val="00B70A7D"/>
    <w:rsid w:val="00B70DC7"/>
    <w:rsid w:val="00B72309"/>
    <w:rsid w:val="00B72C7C"/>
    <w:rsid w:val="00B75746"/>
    <w:rsid w:val="00B757F4"/>
    <w:rsid w:val="00B802F6"/>
    <w:rsid w:val="00B80B38"/>
    <w:rsid w:val="00B81EB1"/>
    <w:rsid w:val="00B8209A"/>
    <w:rsid w:val="00B83157"/>
    <w:rsid w:val="00B834BF"/>
    <w:rsid w:val="00B8460F"/>
    <w:rsid w:val="00B874B8"/>
    <w:rsid w:val="00B9354F"/>
    <w:rsid w:val="00B93A02"/>
    <w:rsid w:val="00B93CC0"/>
    <w:rsid w:val="00B93E6C"/>
    <w:rsid w:val="00BA020F"/>
    <w:rsid w:val="00BA07F5"/>
    <w:rsid w:val="00BA31D9"/>
    <w:rsid w:val="00BA3528"/>
    <w:rsid w:val="00BB1572"/>
    <w:rsid w:val="00BB673C"/>
    <w:rsid w:val="00BB7BA3"/>
    <w:rsid w:val="00BC0CCC"/>
    <w:rsid w:val="00BC153E"/>
    <w:rsid w:val="00BC1B83"/>
    <w:rsid w:val="00BC3F33"/>
    <w:rsid w:val="00BC690E"/>
    <w:rsid w:val="00BC6FB3"/>
    <w:rsid w:val="00BD109D"/>
    <w:rsid w:val="00BD20A0"/>
    <w:rsid w:val="00BD2ABA"/>
    <w:rsid w:val="00BD38F7"/>
    <w:rsid w:val="00BD53DD"/>
    <w:rsid w:val="00BD610F"/>
    <w:rsid w:val="00BE0A7A"/>
    <w:rsid w:val="00BE1C93"/>
    <w:rsid w:val="00BE4F5D"/>
    <w:rsid w:val="00BE628C"/>
    <w:rsid w:val="00BE69B9"/>
    <w:rsid w:val="00BF21FF"/>
    <w:rsid w:val="00BF2D14"/>
    <w:rsid w:val="00BF2E88"/>
    <w:rsid w:val="00BF30F9"/>
    <w:rsid w:val="00BF320A"/>
    <w:rsid w:val="00BF4FC0"/>
    <w:rsid w:val="00BF58A6"/>
    <w:rsid w:val="00BF7976"/>
    <w:rsid w:val="00C00C69"/>
    <w:rsid w:val="00C0139D"/>
    <w:rsid w:val="00C01874"/>
    <w:rsid w:val="00C05A9C"/>
    <w:rsid w:val="00C0649E"/>
    <w:rsid w:val="00C07F30"/>
    <w:rsid w:val="00C102F6"/>
    <w:rsid w:val="00C1191D"/>
    <w:rsid w:val="00C11F61"/>
    <w:rsid w:val="00C126CC"/>
    <w:rsid w:val="00C131CE"/>
    <w:rsid w:val="00C15F8A"/>
    <w:rsid w:val="00C2000E"/>
    <w:rsid w:val="00C20EA4"/>
    <w:rsid w:val="00C21DFF"/>
    <w:rsid w:val="00C23A77"/>
    <w:rsid w:val="00C23BA0"/>
    <w:rsid w:val="00C23BFB"/>
    <w:rsid w:val="00C249C0"/>
    <w:rsid w:val="00C24C88"/>
    <w:rsid w:val="00C24E25"/>
    <w:rsid w:val="00C26112"/>
    <w:rsid w:val="00C27DC2"/>
    <w:rsid w:val="00C27E46"/>
    <w:rsid w:val="00C3079D"/>
    <w:rsid w:val="00C309C3"/>
    <w:rsid w:val="00C36935"/>
    <w:rsid w:val="00C3766D"/>
    <w:rsid w:val="00C37B68"/>
    <w:rsid w:val="00C416AA"/>
    <w:rsid w:val="00C424A4"/>
    <w:rsid w:val="00C429FF"/>
    <w:rsid w:val="00C42BDC"/>
    <w:rsid w:val="00C44747"/>
    <w:rsid w:val="00C467CF"/>
    <w:rsid w:val="00C508F3"/>
    <w:rsid w:val="00C520DB"/>
    <w:rsid w:val="00C576A7"/>
    <w:rsid w:val="00C57854"/>
    <w:rsid w:val="00C61132"/>
    <w:rsid w:val="00C623E3"/>
    <w:rsid w:val="00C6403C"/>
    <w:rsid w:val="00C64121"/>
    <w:rsid w:val="00C66C91"/>
    <w:rsid w:val="00C66CD0"/>
    <w:rsid w:val="00C67A70"/>
    <w:rsid w:val="00C706BA"/>
    <w:rsid w:val="00C724E8"/>
    <w:rsid w:val="00C73218"/>
    <w:rsid w:val="00C73EAC"/>
    <w:rsid w:val="00C76EC3"/>
    <w:rsid w:val="00C80031"/>
    <w:rsid w:val="00C8117E"/>
    <w:rsid w:val="00C829D5"/>
    <w:rsid w:val="00C82B49"/>
    <w:rsid w:val="00C84EEF"/>
    <w:rsid w:val="00C854B0"/>
    <w:rsid w:val="00C85FED"/>
    <w:rsid w:val="00C87202"/>
    <w:rsid w:val="00C932C4"/>
    <w:rsid w:val="00C93C83"/>
    <w:rsid w:val="00C940F6"/>
    <w:rsid w:val="00C94F95"/>
    <w:rsid w:val="00C964E8"/>
    <w:rsid w:val="00C97C12"/>
    <w:rsid w:val="00C97F7B"/>
    <w:rsid w:val="00CA02DC"/>
    <w:rsid w:val="00CA0BA9"/>
    <w:rsid w:val="00CA143E"/>
    <w:rsid w:val="00CA1C68"/>
    <w:rsid w:val="00CA3492"/>
    <w:rsid w:val="00CA50A8"/>
    <w:rsid w:val="00CA5568"/>
    <w:rsid w:val="00CA5736"/>
    <w:rsid w:val="00CA5E35"/>
    <w:rsid w:val="00CB193B"/>
    <w:rsid w:val="00CB3B97"/>
    <w:rsid w:val="00CB5E1D"/>
    <w:rsid w:val="00CB5ED7"/>
    <w:rsid w:val="00CB60C8"/>
    <w:rsid w:val="00CB70A4"/>
    <w:rsid w:val="00CC14E6"/>
    <w:rsid w:val="00CC1B00"/>
    <w:rsid w:val="00CC2268"/>
    <w:rsid w:val="00CC5C58"/>
    <w:rsid w:val="00CC5DFD"/>
    <w:rsid w:val="00CC5E5B"/>
    <w:rsid w:val="00CC78F9"/>
    <w:rsid w:val="00CC7A36"/>
    <w:rsid w:val="00CD07F2"/>
    <w:rsid w:val="00CD17F7"/>
    <w:rsid w:val="00CD242E"/>
    <w:rsid w:val="00CD2DD7"/>
    <w:rsid w:val="00CD2F57"/>
    <w:rsid w:val="00CD33BA"/>
    <w:rsid w:val="00CD5C44"/>
    <w:rsid w:val="00CD6978"/>
    <w:rsid w:val="00CD6C7F"/>
    <w:rsid w:val="00CE0673"/>
    <w:rsid w:val="00CE0A78"/>
    <w:rsid w:val="00CE1B34"/>
    <w:rsid w:val="00CE7077"/>
    <w:rsid w:val="00CE7145"/>
    <w:rsid w:val="00CF038C"/>
    <w:rsid w:val="00CF6CFA"/>
    <w:rsid w:val="00CF73F3"/>
    <w:rsid w:val="00CF7CD1"/>
    <w:rsid w:val="00D01839"/>
    <w:rsid w:val="00D02712"/>
    <w:rsid w:val="00D033A2"/>
    <w:rsid w:val="00D03C74"/>
    <w:rsid w:val="00D0494A"/>
    <w:rsid w:val="00D05F24"/>
    <w:rsid w:val="00D061C2"/>
    <w:rsid w:val="00D06501"/>
    <w:rsid w:val="00D06C16"/>
    <w:rsid w:val="00D070A3"/>
    <w:rsid w:val="00D1067E"/>
    <w:rsid w:val="00D115B2"/>
    <w:rsid w:val="00D129B8"/>
    <w:rsid w:val="00D164A1"/>
    <w:rsid w:val="00D1654B"/>
    <w:rsid w:val="00D203C9"/>
    <w:rsid w:val="00D221E2"/>
    <w:rsid w:val="00D23EDB"/>
    <w:rsid w:val="00D244D6"/>
    <w:rsid w:val="00D25912"/>
    <w:rsid w:val="00D26E13"/>
    <w:rsid w:val="00D27712"/>
    <w:rsid w:val="00D302AC"/>
    <w:rsid w:val="00D312F1"/>
    <w:rsid w:val="00D31A95"/>
    <w:rsid w:val="00D33843"/>
    <w:rsid w:val="00D339B3"/>
    <w:rsid w:val="00D34076"/>
    <w:rsid w:val="00D343D9"/>
    <w:rsid w:val="00D35421"/>
    <w:rsid w:val="00D35DB1"/>
    <w:rsid w:val="00D363DC"/>
    <w:rsid w:val="00D413C6"/>
    <w:rsid w:val="00D421F7"/>
    <w:rsid w:val="00D42CB1"/>
    <w:rsid w:val="00D42F62"/>
    <w:rsid w:val="00D44ABA"/>
    <w:rsid w:val="00D453D1"/>
    <w:rsid w:val="00D51B5A"/>
    <w:rsid w:val="00D51BFC"/>
    <w:rsid w:val="00D51ECD"/>
    <w:rsid w:val="00D5237D"/>
    <w:rsid w:val="00D52DB3"/>
    <w:rsid w:val="00D5404A"/>
    <w:rsid w:val="00D5410E"/>
    <w:rsid w:val="00D54CC0"/>
    <w:rsid w:val="00D55498"/>
    <w:rsid w:val="00D55B58"/>
    <w:rsid w:val="00D5653E"/>
    <w:rsid w:val="00D566CF"/>
    <w:rsid w:val="00D57CA3"/>
    <w:rsid w:val="00D57CF6"/>
    <w:rsid w:val="00D57E12"/>
    <w:rsid w:val="00D632D3"/>
    <w:rsid w:val="00D63B4F"/>
    <w:rsid w:val="00D641FE"/>
    <w:rsid w:val="00D6646D"/>
    <w:rsid w:val="00D678C6"/>
    <w:rsid w:val="00D707B7"/>
    <w:rsid w:val="00D72842"/>
    <w:rsid w:val="00D74F2F"/>
    <w:rsid w:val="00D81AD3"/>
    <w:rsid w:val="00D834B9"/>
    <w:rsid w:val="00D84B36"/>
    <w:rsid w:val="00D84EBF"/>
    <w:rsid w:val="00D90842"/>
    <w:rsid w:val="00D9429D"/>
    <w:rsid w:val="00D9514E"/>
    <w:rsid w:val="00D96D1C"/>
    <w:rsid w:val="00DA0D5A"/>
    <w:rsid w:val="00DA34A9"/>
    <w:rsid w:val="00DA3CB0"/>
    <w:rsid w:val="00DA544A"/>
    <w:rsid w:val="00DA6ABF"/>
    <w:rsid w:val="00DA79DB"/>
    <w:rsid w:val="00DB0241"/>
    <w:rsid w:val="00DB057C"/>
    <w:rsid w:val="00DB1610"/>
    <w:rsid w:val="00DB28C4"/>
    <w:rsid w:val="00DB7B34"/>
    <w:rsid w:val="00DC0EE9"/>
    <w:rsid w:val="00DC2243"/>
    <w:rsid w:val="00DC24AF"/>
    <w:rsid w:val="00DC5A35"/>
    <w:rsid w:val="00DC65F0"/>
    <w:rsid w:val="00DD07DE"/>
    <w:rsid w:val="00DD0B3A"/>
    <w:rsid w:val="00DD1352"/>
    <w:rsid w:val="00DD17F4"/>
    <w:rsid w:val="00DD28C0"/>
    <w:rsid w:val="00DD44EF"/>
    <w:rsid w:val="00DD4866"/>
    <w:rsid w:val="00DD6191"/>
    <w:rsid w:val="00DD6F8D"/>
    <w:rsid w:val="00DD7FCD"/>
    <w:rsid w:val="00DE0ECB"/>
    <w:rsid w:val="00DE1971"/>
    <w:rsid w:val="00DE2CA4"/>
    <w:rsid w:val="00DE32C0"/>
    <w:rsid w:val="00DE413B"/>
    <w:rsid w:val="00DE540C"/>
    <w:rsid w:val="00DE5DFB"/>
    <w:rsid w:val="00DE6ADE"/>
    <w:rsid w:val="00DE7731"/>
    <w:rsid w:val="00DF055A"/>
    <w:rsid w:val="00DF1DDE"/>
    <w:rsid w:val="00DF266A"/>
    <w:rsid w:val="00DF2F88"/>
    <w:rsid w:val="00DF50A5"/>
    <w:rsid w:val="00DF51D6"/>
    <w:rsid w:val="00DF5A93"/>
    <w:rsid w:val="00E007DC"/>
    <w:rsid w:val="00E00B89"/>
    <w:rsid w:val="00E03A14"/>
    <w:rsid w:val="00E0479B"/>
    <w:rsid w:val="00E06084"/>
    <w:rsid w:val="00E06BC3"/>
    <w:rsid w:val="00E0726B"/>
    <w:rsid w:val="00E10DB7"/>
    <w:rsid w:val="00E10FAE"/>
    <w:rsid w:val="00E112F6"/>
    <w:rsid w:val="00E132D0"/>
    <w:rsid w:val="00E1365E"/>
    <w:rsid w:val="00E16CB7"/>
    <w:rsid w:val="00E20521"/>
    <w:rsid w:val="00E21479"/>
    <w:rsid w:val="00E216D6"/>
    <w:rsid w:val="00E21AE9"/>
    <w:rsid w:val="00E22C57"/>
    <w:rsid w:val="00E244D7"/>
    <w:rsid w:val="00E24F54"/>
    <w:rsid w:val="00E2515E"/>
    <w:rsid w:val="00E2613C"/>
    <w:rsid w:val="00E26714"/>
    <w:rsid w:val="00E27A40"/>
    <w:rsid w:val="00E3100F"/>
    <w:rsid w:val="00E32870"/>
    <w:rsid w:val="00E32B78"/>
    <w:rsid w:val="00E35DB3"/>
    <w:rsid w:val="00E37C43"/>
    <w:rsid w:val="00E407F9"/>
    <w:rsid w:val="00E40F8E"/>
    <w:rsid w:val="00E4143E"/>
    <w:rsid w:val="00E42782"/>
    <w:rsid w:val="00E42D5F"/>
    <w:rsid w:val="00E45BA2"/>
    <w:rsid w:val="00E47B1E"/>
    <w:rsid w:val="00E505BB"/>
    <w:rsid w:val="00E50AD8"/>
    <w:rsid w:val="00E51ACD"/>
    <w:rsid w:val="00E51B55"/>
    <w:rsid w:val="00E51F5E"/>
    <w:rsid w:val="00E55326"/>
    <w:rsid w:val="00E55955"/>
    <w:rsid w:val="00E559B2"/>
    <w:rsid w:val="00E55FDC"/>
    <w:rsid w:val="00E576FE"/>
    <w:rsid w:val="00E60EAB"/>
    <w:rsid w:val="00E6117E"/>
    <w:rsid w:val="00E61E4B"/>
    <w:rsid w:val="00E63EE8"/>
    <w:rsid w:val="00E6582D"/>
    <w:rsid w:val="00E7002E"/>
    <w:rsid w:val="00E701A3"/>
    <w:rsid w:val="00E7148F"/>
    <w:rsid w:val="00E72724"/>
    <w:rsid w:val="00E73711"/>
    <w:rsid w:val="00E75679"/>
    <w:rsid w:val="00E765E3"/>
    <w:rsid w:val="00E76D7D"/>
    <w:rsid w:val="00E81DC7"/>
    <w:rsid w:val="00E82F39"/>
    <w:rsid w:val="00E83492"/>
    <w:rsid w:val="00E83C90"/>
    <w:rsid w:val="00E84EF4"/>
    <w:rsid w:val="00E87473"/>
    <w:rsid w:val="00E906A0"/>
    <w:rsid w:val="00E94FCD"/>
    <w:rsid w:val="00E96B5E"/>
    <w:rsid w:val="00E96CC4"/>
    <w:rsid w:val="00E96FCC"/>
    <w:rsid w:val="00EA0228"/>
    <w:rsid w:val="00EA1DBE"/>
    <w:rsid w:val="00EA4C05"/>
    <w:rsid w:val="00EA6960"/>
    <w:rsid w:val="00EA7F9E"/>
    <w:rsid w:val="00EB026C"/>
    <w:rsid w:val="00EB39B9"/>
    <w:rsid w:val="00EB4278"/>
    <w:rsid w:val="00EB52CF"/>
    <w:rsid w:val="00EB751C"/>
    <w:rsid w:val="00EC1D13"/>
    <w:rsid w:val="00EC21D0"/>
    <w:rsid w:val="00EC2C59"/>
    <w:rsid w:val="00EC3D0B"/>
    <w:rsid w:val="00EC545A"/>
    <w:rsid w:val="00EC59D7"/>
    <w:rsid w:val="00EC67C9"/>
    <w:rsid w:val="00EC7BC4"/>
    <w:rsid w:val="00ED0030"/>
    <w:rsid w:val="00ED1529"/>
    <w:rsid w:val="00ED1F3F"/>
    <w:rsid w:val="00ED3170"/>
    <w:rsid w:val="00ED32BA"/>
    <w:rsid w:val="00ED4111"/>
    <w:rsid w:val="00ED46C8"/>
    <w:rsid w:val="00ED766F"/>
    <w:rsid w:val="00EE0DFE"/>
    <w:rsid w:val="00EE1760"/>
    <w:rsid w:val="00EE3B2B"/>
    <w:rsid w:val="00EE5C82"/>
    <w:rsid w:val="00EE7921"/>
    <w:rsid w:val="00EF15CB"/>
    <w:rsid w:val="00EF18D3"/>
    <w:rsid w:val="00EF2133"/>
    <w:rsid w:val="00EF2B17"/>
    <w:rsid w:val="00EF5001"/>
    <w:rsid w:val="00EF66B8"/>
    <w:rsid w:val="00EF706A"/>
    <w:rsid w:val="00F01CAE"/>
    <w:rsid w:val="00F026CE"/>
    <w:rsid w:val="00F05F64"/>
    <w:rsid w:val="00F1106A"/>
    <w:rsid w:val="00F12DCD"/>
    <w:rsid w:val="00F13297"/>
    <w:rsid w:val="00F15907"/>
    <w:rsid w:val="00F26598"/>
    <w:rsid w:val="00F26C19"/>
    <w:rsid w:val="00F27964"/>
    <w:rsid w:val="00F318C7"/>
    <w:rsid w:val="00F31F1B"/>
    <w:rsid w:val="00F32BA9"/>
    <w:rsid w:val="00F33CFB"/>
    <w:rsid w:val="00F34AB1"/>
    <w:rsid w:val="00F34B37"/>
    <w:rsid w:val="00F37AF8"/>
    <w:rsid w:val="00F40D5E"/>
    <w:rsid w:val="00F416FA"/>
    <w:rsid w:val="00F42008"/>
    <w:rsid w:val="00F45497"/>
    <w:rsid w:val="00F500A0"/>
    <w:rsid w:val="00F51153"/>
    <w:rsid w:val="00F51291"/>
    <w:rsid w:val="00F51EB6"/>
    <w:rsid w:val="00F539A2"/>
    <w:rsid w:val="00F5411B"/>
    <w:rsid w:val="00F55710"/>
    <w:rsid w:val="00F5579F"/>
    <w:rsid w:val="00F563DF"/>
    <w:rsid w:val="00F5738B"/>
    <w:rsid w:val="00F57996"/>
    <w:rsid w:val="00F60A8E"/>
    <w:rsid w:val="00F60CBF"/>
    <w:rsid w:val="00F62B07"/>
    <w:rsid w:val="00F63C27"/>
    <w:rsid w:val="00F6446D"/>
    <w:rsid w:val="00F6584D"/>
    <w:rsid w:val="00F707A5"/>
    <w:rsid w:val="00F7196B"/>
    <w:rsid w:val="00F730F3"/>
    <w:rsid w:val="00F7342B"/>
    <w:rsid w:val="00F74E74"/>
    <w:rsid w:val="00F769C7"/>
    <w:rsid w:val="00F76E22"/>
    <w:rsid w:val="00F776E2"/>
    <w:rsid w:val="00F84D68"/>
    <w:rsid w:val="00F84E9A"/>
    <w:rsid w:val="00F854A9"/>
    <w:rsid w:val="00F8693C"/>
    <w:rsid w:val="00F90871"/>
    <w:rsid w:val="00F9342A"/>
    <w:rsid w:val="00F93C06"/>
    <w:rsid w:val="00F957B8"/>
    <w:rsid w:val="00FA00D0"/>
    <w:rsid w:val="00FA178F"/>
    <w:rsid w:val="00FA2264"/>
    <w:rsid w:val="00FA291E"/>
    <w:rsid w:val="00FA7BC0"/>
    <w:rsid w:val="00FA7BFA"/>
    <w:rsid w:val="00FB1DF4"/>
    <w:rsid w:val="00FB4F79"/>
    <w:rsid w:val="00FB58BF"/>
    <w:rsid w:val="00FB679A"/>
    <w:rsid w:val="00FB68F9"/>
    <w:rsid w:val="00FB6A09"/>
    <w:rsid w:val="00FC206E"/>
    <w:rsid w:val="00FC225A"/>
    <w:rsid w:val="00FC4DA5"/>
    <w:rsid w:val="00FC5F66"/>
    <w:rsid w:val="00FC6D31"/>
    <w:rsid w:val="00FD0ABA"/>
    <w:rsid w:val="00FD168F"/>
    <w:rsid w:val="00FD1758"/>
    <w:rsid w:val="00FD200E"/>
    <w:rsid w:val="00FD2FB3"/>
    <w:rsid w:val="00FD376C"/>
    <w:rsid w:val="00FD55F1"/>
    <w:rsid w:val="00FD6DDD"/>
    <w:rsid w:val="00FE0402"/>
    <w:rsid w:val="00FE1CBE"/>
    <w:rsid w:val="00FE2097"/>
    <w:rsid w:val="00FE23F8"/>
    <w:rsid w:val="00FE294C"/>
    <w:rsid w:val="00FE5381"/>
    <w:rsid w:val="00FE68F5"/>
    <w:rsid w:val="00FE74AE"/>
    <w:rsid w:val="00FF0159"/>
    <w:rsid w:val="00FF2F1C"/>
    <w:rsid w:val="00FF429C"/>
    <w:rsid w:val="00FF5CD3"/>
    <w:rsid w:val="00FF5DCB"/>
    <w:rsid w:val="00FF5F59"/>
    <w:rsid w:val="00FF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paragraph" w:customStyle="1" w:styleId="Default">
    <w:name w:val="Default"/>
    <w:qFormat/>
    <w:rsid w:val="009F5EBA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katex-mathml">
    <w:name w:val="katex-mathml"/>
    <w:basedOn w:val="DefaultParagraphFont"/>
    <w:rsid w:val="00EF2133"/>
  </w:style>
  <w:style w:type="character" w:customStyle="1" w:styleId="mopen">
    <w:name w:val="mopen"/>
    <w:basedOn w:val="DefaultParagraphFont"/>
    <w:rsid w:val="00EF2133"/>
  </w:style>
  <w:style w:type="character" w:customStyle="1" w:styleId="mord">
    <w:name w:val="mord"/>
    <w:basedOn w:val="DefaultParagraphFont"/>
    <w:rsid w:val="00EF2133"/>
  </w:style>
  <w:style w:type="character" w:customStyle="1" w:styleId="mbin">
    <w:name w:val="mbin"/>
    <w:basedOn w:val="DefaultParagraphFont"/>
    <w:rsid w:val="00EF2133"/>
  </w:style>
  <w:style w:type="character" w:customStyle="1" w:styleId="mclose">
    <w:name w:val="mclose"/>
    <w:basedOn w:val="DefaultParagraphFont"/>
    <w:rsid w:val="00EF2133"/>
  </w:style>
  <w:style w:type="character" w:customStyle="1" w:styleId="mrel">
    <w:name w:val="mrel"/>
    <w:basedOn w:val="DefaultParagraphFont"/>
    <w:rsid w:val="00EF2133"/>
  </w:style>
  <w:style w:type="paragraph" w:styleId="NormalWeb">
    <w:name w:val="Normal (Web)"/>
    <w:basedOn w:val="Normal"/>
    <w:uiPriority w:val="99"/>
    <w:semiHidden/>
    <w:unhideWhenUsed/>
    <w:rsid w:val="00EF2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vlist-s">
    <w:name w:val="vlist-s"/>
    <w:basedOn w:val="DefaultParagraphFont"/>
    <w:rsid w:val="00EF2133"/>
  </w:style>
  <w:style w:type="paragraph" w:styleId="BodyText">
    <w:name w:val="Body Text"/>
    <w:basedOn w:val="Normal"/>
    <w:link w:val="BodyTextChar"/>
    <w:rsid w:val="00EB39B9"/>
    <w:pPr>
      <w:widowControl w:val="0"/>
      <w:suppressAutoHyphens/>
      <w:spacing w:after="120" w:line="240" w:lineRule="auto"/>
    </w:pPr>
    <w:rPr>
      <w:rFonts w:ascii="Liberation Serif" w:eastAsia="DejaVu LGC Sans" w:hAnsi="Liberation Serif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B39B9"/>
    <w:rPr>
      <w:rFonts w:ascii="Liberation Serif" w:eastAsia="DejaVu LGC Sans" w:hAnsi="Liberation Serif" w:cs="Times New Roman"/>
      <w:kern w:val="1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uiPriority w:val="34"/>
    <w:locked/>
    <w:rsid w:val="00D343D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paragraph" w:customStyle="1" w:styleId="Default">
    <w:name w:val="Default"/>
    <w:qFormat/>
    <w:rsid w:val="009F5EBA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katex-mathml">
    <w:name w:val="katex-mathml"/>
    <w:basedOn w:val="DefaultParagraphFont"/>
    <w:rsid w:val="00EF2133"/>
  </w:style>
  <w:style w:type="character" w:customStyle="1" w:styleId="mopen">
    <w:name w:val="mopen"/>
    <w:basedOn w:val="DefaultParagraphFont"/>
    <w:rsid w:val="00EF2133"/>
  </w:style>
  <w:style w:type="character" w:customStyle="1" w:styleId="mord">
    <w:name w:val="mord"/>
    <w:basedOn w:val="DefaultParagraphFont"/>
    <w:rsid w:val="00EF2133"/>
  </w:style>
  <w:style w:type="character" w:customStyle="1" w:styleId="mbin">
    <w:name w:val="mbin"/>
    <w:basedOn w:val="DefaultParagraphFont"/>
    <w:rsid w:val="00EF2133"/>
  </w:style>
  <w:style w:type="character" w:customStyle="1" w:styleId="mclose">
    <w:name w:val="mclose"/>
    <w:basedOn w:val="DefaultParagraphFont"/>
    <w:rsid w:val="00EF2133"/>
  </w:style>
  <w:style w:type="character" w:customStyle="1" w:styleId="mrel">
    <w:name w:val="mrel"/>
    <w:basedOn w:val="DefaultParagraphFont"/>
    <w:rsid w:val="00EF2133"/>
  </w:style>
  <w:style w:type="paragraph" w:styleId="NormalWeb">
    <w:name w:val="Normal (Web)"/>
    <w:basedOn w:val="Normal"/>
    <w:uiPriority w:val="99"/>
    <w:semiHidden/>
    <w:unhideWhenUsed/>
    <w:rsid w:val="00EF2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vlist-s">
    <w:name w:val="vlist-s"/>
    <w:basedOn w:val="DefaultParagraphFont"/>
    <w:rsid w:val="00EF2133"/>
  </w:style>
  <w:style w:type="paragraph" w:styleId="BodyText">
    <w:name w:val="Body Text"/>
    <w:basedOn w:val="Normal"/>
    <w:link w:val="BodyTextChar"/>
    <w:rsid w:val="00EB39B9"/>
    <w:pPr>
      <w:widowControl w:val="0"/>
      <w:suppressAutoHyphens/>
      <w:spacing w:after="120" w:line="240" w:lineRule="auto"/>
    </w:pPr>
    <w:rPr>
      <w:rFonts w:ascii="Liberation Serif" w:eastAsia="DejaVu LGC Sans" w:hAnsi="Liberation Serif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B39B9"/>
    <w:rPr>
      <w:rFonts w:ascii="Liberation Serif" w:eastAsia="DejaVu LGC Sans" w:hAnsi="Liberation Serif" w:cs="Times New Roman"/>
      <w:kern w:val="1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uiPriority w:val="34"/>
    <w:locked/>
    <w:rsid w:val="00D343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9AA1A-C216-426E-A9F2-0B5963B5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5</cp:revision>
  <cp:lastPrinted>2024-03-28T09:28:00Z</cp:lastPrinted>
  <dcterms:created xsi:type="dcterms:W3CDTF">2024-03-18T08:52:00Z</dcterms:created>
  <dcterms:modified xsi:type="dcterms:W3CDTF">2024-03-28T09:29:00Z</dcterms:modified>
</cp:coreProperties>
</file>