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161535"/>
                  <wp:effectExtent l="0" t="0" r="5715" b="63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16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2971BD" w:rsidRDefault="002971BD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12D4E" w:rsidRDefault="00B12D4E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6687E" w:rsidRDefault="00323AAA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7457FC">
        <w:rPr>
          <w:rFonts w:ascii="Times New Roman" w:hAnsi="Times New Roman"/>
          <w:b/>
          <w:sz w:val="24"/>
          <w:szCs w:val="24"/>
        </w:rPr>
        <w:t xml:space="preserve">OF </w:t>
      </w:r>
      <w:r w:rsidR="002D381F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66687E">
        <w:rPr>
          <w:rFonts w:ascii="Times New Roman" w:hAnsi="Times New Roman"/>
          <w:b/>
          <w:sz w:val="24"/>
          <w:szCs w:val="24"/>
        </w:rPr>
        <w:t xml:space="preserve">SCIENCE IN </w:t>
      </w:r>
      <w:r w:rsidR="004F607E">
        <w:rPr>
          <w:rFonts w:ascii="Times New Roman" w:hAnsi="Times New Roman"/>
          <w:b/>
          <w:sz w:val="24"/>
          <w:szCs w:val="24"/>
        </w:rPr>
        <w:t>HUMAN NUTRITION AND DIE</w:t>
      </w:r>
      <w:r w:rsidR="00026360">
        <w:rPr>
          <w:rFonts w:ascii="Times New Roman" w:hAnsi="Times New Roman"/>
          <w:b/>
          <w:sz w:val="24"/>
          <w:szCs w:val="24"/>
        </w:rPr>
        <w:t>TETICS</w:t>
      </w:r>
    </w:p>
    <w:p w:rsidR="00026360" w:rsidRDefault="00026360" w:rsidP="0066687E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7422" w:rsidRDefault="00394034" w:rsidP="002E742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HNDS 226: NUTRITIONAL SURVEILLANCE</w:t>
      </w:r>
    </w:p>
    <w:p w:rsidR="00424FDC" w:rsidRDefault="00424FDC" w:rsidP="00511F1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187B27" w:rsidRDefault="00401A64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A4784C">
        <w:rPr>
          <w:rFonts w:ascii="Times New Roman" w:hAnsi="Times New Roman"/>
          <w:b/>
          <w:sz w:val="24"/>
          <w:szCs w:val="24"/>
        </w:rPr>
        <w:tab/>
      </w:r>
      <w:r w:rsidR="00A4784C">
        <w:rPr>
          <w:rFonts w:ascii="Times New Roman" w:hAnsi="Times New Roman"/>
          <w:b/>
          <w:sz w:val="24"/>
          <w:szCs w:val="24"/>
        </w:rPr>
        <w:tab/>
      </w:r>
      <w:r w:rsidR="00A4784C">
        <w:rPr>
          <w:rFonts w:ascii="Times New Roman" w:hAnsi="Times New Roman"/>
          <w:b/>
          <w:sz w:val="24"/>
          <w:szCs w:val="24"/>
        </w:rPr>
        <w:tab/>
      </w:r>
      <w:r w:rsidR="00A4784C">
        <w:rPr>
          <w:rFonts w:ascii="Times New Roman" w:hAnsi="Times New Roman"/>
          <w:b/>
          <w:sz w:val="24"/>
          <w:szCs w:val="24"/>
        </w:rPr>
        <w:tab/>
      </w:r>
      <w:r w:rsidR="00A4784C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2318BD">
        <w:rPr>
          <w:rFonts w:ascii="Times New Roman" w:hAnsi="Times New Roman"/>
          <w:b/>
          <w:sz w:val="24"/>
          <w:szCs w:val="24"/>
        </w:rPr>
        <w:tab/>
      </w:r>
      <w:r w:rsidR="006C1DB9">
        <w:rPr>
          <w:rFonts w:ascii="Times New Roman" w:hAnsi="Times New Roman"/>
          <w:b/>
          <w:sz w:val="24"/>
          <w:szCs w:val="24"/>
        </w:rPr>
        <w:t xml:space="preserve"> </w:t>
      </w:r>
      <w:r w:rsidR="00D42F62">
        <w:rPr>
          <w:rFonts w:ascii="Times New Roman" w:hAnsi="Times New Roman"/>
          <w:b/>
          <w:sz w:val="24"/>
          <w:szCs w:val="24"/>
        </w:rPr>
        <w:t>TIME: 2 HOURS</w:t>
      </w:r>
    </w:p>
    <w:p w:rsidR="00D42F62" w:rsidRDefault="00D42F62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6687E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6C1DB9">
        <w:rPr>
          <w:rFonts w:ascii="Times New Roman" w:hAnsi="Times New Roman"/>
          <w:b/>
          <w:sz w:val="24"/>
          <w:szCs w:val="24"/>
        </w:rPr>
        <w:t>FRIDAY 12</w:t>
      </w:r>
      <w:r w:rsidR="007274BD">
        <w:rPr>
          <w:rFonts w:ascii="Times New Roman" w:hAnsi="Times New Roman"/>
          <w:b/>
          <w:sz w:val="24"/>
          <w:szCs w:val="24"/>
        </w:rPr>
        <w:t>/4/2024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6C1DB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D42F62">
        <w:rPr>
          <w:rFonts w:ascii="Times New Roman" w:hAnsi="Times New Roman"/>
          <w:b/>
          <w:sz w:val="24"/>
          <w:szCs w:val="24"/>
        </w:rPr>
        <w:t xml:space="preserve">   </w:t>
      </w:r>
      <w:r w:rsidR="006C1DB9">
        <w:rPr>
          <w:rFonts w:ascii="Times New Roman" w:hAnsi="Times New Roman"/>
          <w:b/>
          <w:sz w:val="24"/>
          <w:szCs w:val="24"/>
        </w:rPr>
        <w:t xml:space="preserve">   </w:t>
      </w:r>
      <w:r w:rsidR="00D42F62">
        <w:rPr>
          <w:rFonts w:ascii="Times New Roman" w:hAnsi="Times New Roman"/>
          <w:b/>
          <w:sz w:val="24"/>
          <w:szCs w:val="24"/>
        </w:rPr>
        <w:t xml:space="preserve"> </w:t>
      </w:r>
      <w:r w:rsidR="0034226A">
        <w:rPr>
          <w:rFonts w:ascii="Times New Roman" w:hAnsi="Times New Roman"/>
          <w:b/>
          <w:sz w:val="24"/>
          <w:szCs w:val="24"/>
        </w:rPr>
        <w:t>8</w:t>
      </w:r>
      <w:r w:rsidR="00DD7FCD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34226A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 –</w:t>
      </w:r>
      <w:r w:rsidR="0034226A"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34226A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0E6962" w:rsidRPr="00B8140A" w:rsidRDefault="000E6962" w:rsidP="000E6962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  <w:r w:rsidRPr="00B8140A">
        <w:rPr>
          <w:rFonts w:ascii="Times New Roman" w:eastAsia="Times New Roman" w:hAnsi="Times New Roman" w:cs="Arial"/>
          <w:b/>
          <w:sz w:val="24"/>
          <w:szCs w:val="20"/>
        </w:rPr>
        <w:t>INSTRUCTIONS:</w:t>
      </w:r>
    </w:p>
    <w:p w:rsidR="000E6962" w:rsidRPr="00B8140A" w:rsidRDefault="000E6962" w:rsidP="000E6962">
      <w:pPr>
        <w:numPr>
          <w:ilvl w:val="0"/>
          <w:numId w:val="45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Cs/>
          <w:sz w:val="24"/>
          <w:szCs w:val="20"/>
        </w:rPr>
        <w:t xml:space="preserve">Answer </w:t>
      </w:r>
      <w:r w:rsidRPr="00B8140A">
        <w:rPr>
          <w:rFonts w:ascii="Times New Roman" w:eastAsia="Times New Roman" w:hAnsi="Times New Roman" w:cs="Arial"/>
          <w:b/>
          <w:sz w:val="24"/>
          <w:szCs w:val="20"/>
        </w:rPr>
        <w:t>ALL</w:t>
      </w:r>
      <w:r w:rsidRPr="00B8140A">
        <w:rPr>
          <w:rFonts w:ascii="Times New Roman" w:eastAsia="Times New Roman" w:hAnsi="Times New Roman" w:cs="Arial"/>
          <w:bCs/>
          <w:sz w:val="24"/>
          <w:szCs w:val="20"/>
        </w:rPr>
        <w:t xml:space="preserve"> questions</w:t>
      </w:r>
    </w:p>
    <w:p w:rsidR="000E6962" w:rsidRPr="00B8140A" w:rsidRDefault="000E6962" w:rsidP="000E6962">
      <w:pPr>
        <w:numPr>
          <w:ilvl w:val="0"/>
          <w:numId w:val="45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Cs/>
          <w:sz w:val="24"/>
          <w:szCs w:val="20"/>
        </w:rPr>
        <w:t>Do not write anything on the question paper</w:t>
      </w:r>
    </w:p>
    <w:p w:rsidR="000E6962" w:rsidRPr="00B8140A" w:rsidRDefault="000E6962" w:rsidP="000E6962">
      <w:pPr>
        <w:numPr>
          <w:ilvl w:val="0"/>
          <w:numId w:val="45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/>
          <w:sz w:val="24"/>
          <w:szCs w:val="20"/>
        </w:rPr>
        <w:t>No</w:t>
      </w:r>
      <w:r w:rsidRPr="00B8140A">
        <w:rPr>
          <w:rFonts w:ascii="Times New Roman" w:eastAsia="Times New Roman" w:hAnsi="Times New Roman" w:cs="Arial"/>
          <w:sz w:val="24"/>
          <w:szCs w:val="20"/>
        </w:rPr>
        <w:t xml:space="preserve"> </w:t>
      </w:r>
      <w:r w:rsidRPr="00B8140A">
        <w:rPr>
          <w:rFonts w:ascii="Times New Roman" w:eastAsia="Times New Roman" w:hAnsi="Times New Roman" w:cs="Arial"/>
          <w:bCs/>
          <w:sz w:val="24"/>
          <w:szCs w:val="20"/>
        </w:rPr>
        <w:t>use of mobile phones or any other unauthorized materials</w:t>
      </w:r>
    </w:p>
    <w:p w:rsidR="000E6962" w:rsidRPr="00B8140A" w:rsidRDefault="000E6962" w:rsidP="000E6962">
      <w:pPr>
        <w:numPr>
          <w:ilvl w:val="0"/>
          <w:numId w:val="45"/>
        </w:num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/>
          <w:bCs/>
          <w:sz w:val="24"/>
          <w:szCs w:val="20"/>
        </w:rPr>
      </w:pPr>
      <w:r w:rsidRPr="00B8140A">
        <w:rPr>
          <w:rFonts w:ascii="Times New Roman" w:eastAsia="Times New Roman" w:hAnsi="Times New Roman" w:cs="Arial"/>
          <w:bCs/>
          <w:sz w:val="24"/>
          <w:szCs w:val="20"/>
        </w:rPr>
        <w:t>Write your answers legibly and use your time wisely</w:t>
      </w:r>
    </w:p>
    <w:p w:rsidR="000E6962" w:rsidRPr="00B8140A" w:rsidRDefault="000E6962" w:rsidP="000E6962">
      <w:pPr>
        <w:tabs>
          <w:tab w:val="left" w:pos="720"/>
        </w:tabs>
        <w:spacing w:after="0" w:line="0" w:lineRule="atLeast"/>
        <w:rPr>
          <w:rFonts w:ascii="Times New Roman" w:eastAsia="Times New Roman" w:hAnsi="Times New Roman" w:cs="Arial"/>
          <w:b/>
          <w:sz w:val="24"/>
          <w:szCs w:val="20"/>
        </w:rPr>
      </w:pPr>
    </w:p>
    <w:p w:rsidR="000E6962" w:rsidRDefault="000E6962" w:rsidP="000E6962">
      <w:pPr>
        <w:tabs>
          <w:tab w:val="left" w:pos="720"/>
        </w:tabs>
        <w:spacing w:line="0" w:lineRule="atLeast"/>
        <w:rPr>
          <w:rFonts w:ascii="Times New Roman" w:hAnsi="Times New Roman"/>
          <w:b/>
          <w:sz w:val="24"/>
          <w:szCs w:val="24"/>
          <w:u w:val="single"/>
        </w:rPr>
      </w:pPr>
      <w:r w:rsidRPr="003F2F10">
        <w:rPr>
          <w:rFonts w:ascii="Times New Roman" w:hAnsi="Times New Roman"/>
          <w:b/>
          <w:sz w:val="24"/>
          <w:szCs w:val="24"/>
          <w:u w:val="single"/>
        </w:rPr>
        <w:t>SECTION A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 w:rsidRPr="003F2F1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MULTIPLE CHOICE QUESTIONS (20 MARKS</w:t>
      </w:r>
      <w:r w:rsidRPr="003F2F10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bookmarkStart w:id="1" w:name="_Hlk157970228"/>
      <w:r w:rsidRPr="00BC6AA0">
        <w:rPr>
          <w:rFonts w:ascii="Times New Roman" w:hAnsi="Times New Roman"/>
          <w:bCs/>
          <w:sz w:val="24"/>
          <w:szCs w:val="24"/>
        </w:rPr>
        <w:t>1. Which of the following is NOT a consequence of protein-energy malnutrition?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A) Kwashiorkor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B) Marasmus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C) Pellagra </w:t>
      </w:r>
    </w:p>
    <w:p w:rsidR="000E6962" w:rsidRPr="0041124B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>D) Cachexia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2. What is a potential advantage of using dietary assessment methods in nutrition?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A) Provides real-time data on changes in nutritional status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 xml:space="preserve">B) </w:t>
      </w:r>
      <w:proofErr w:type="gramStart"/>
      <w:r w:rsidRPr="00063113">
        <w:rPr>
          <w:rFonts w:ascii="Times New Roman" w:hAnsi="Times New Roman"/>
          <w:bCs/>
          <w:sz w:val="24"/>
          <w:szCs w:val="24"/>
        </w:rPr>
        <w:t>Requires</w:t>
      </w:r>
      <w:proofErr w:type="gramEnd"/>
      <w:r w:rsidRPr="00063113">
        <w:rPr>
          <w:rFonts w:ascii="Times New Roman" w:hAnsi="Times New Roman"/>
          <w:bCs/>
          <w:sz w:val="24"/>
          <w:szCs w:val="24"/>
        </w:rPr>
        <w:t xml:space="preserve"> minimal participant cooperation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C) Captures detailed information on individual food preferences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D) Focuses on long-term dietary trends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3. In the context of lipid profile assessment, what does an elevated level of low-density lipoprotein cholesterol (LDL-C) often indicate?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A) Improved cardiovascular health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B) A lower risk of heart disease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C) Increased risk of cardiovascular disease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D) Optimal lipid profile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4.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Which micronutrient deficiency is associated with the development of goiter?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lastRenderedPageBreak/>
        <w:t xml:space="preserve">A) Vitamin D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B) Iodine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C) Vitamin B12 </w:t>
      </w:r>
    </w:p>
    <w:p w:rsidR="000E6962" w:rsidRPr="0041124B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>D) Zinc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5.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does the term "stunting" refer to in anthropometric assessments?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A) Low weight-for-height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B) Low height-for-age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C) Low weight-for-age </w:t>
      </w:r>
    </w:p>
    <w:p w:rsidR="000E6962" w:rsidRPr="0041124B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>D) Low BMI-for-age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6.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biochemical marker is commonly used to assess iron status in the body?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E1F1F">
        <w:rPr>
          <w:rFonts w:ascii="Times New Roman" w:hAnsi="Times New Roman"/>
          <w:bCs/>
          <w:sz w:val="24"/>
          <w:szCs w:val="24"/>
        </w:rPr>
        <w:t xml:space="preserve">A) Serum albumin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E1F1F">
        <w:rPr>
          <w:rFonts w:ascii="Times New Roman" w:hAnsi="Times New Roman"/>
          <w:bCs/>
          <w:sz w:val="24"/>
          <w:szCs w:val="24"/>
        </w:rPr>
        <w:t xml:space="preserve">B) Serum ferritin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E1F1F">
        <w:rPr>
          <w:rFonts w:ascii="Times New Roman" w:hAnsi="Times New Roman"/>
          <w:bCs/>
          <w:sz w:val="24"/>
          <w:szCs w:val="24"/>
        </w:rPr>
        <w:t xml:space="preserve">C) Blood urea nitrogen (BUN) </w:t>
      </w:r>
    </w:p>
    <w:p w:rsidR="000E6962" w:rsidRPr="000E1F1F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E1F1F">
        <w:rPr>
          <w:rFonts w:ascii="Times New Roman" w:hAnsi="Times New Roman"/>
          <w:bCs/>
          <w:sz w:val="24"/>
          <w:szCs w:val="24"/>
        </w:rPr>
        <w:t>D) C-reactive protein (CRP)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7. Which anthropometric measurement is often used to assess acute malnutrition in children under five years old?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A) Body Mass Index (BMI)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B) Mid-upper arm circumference (MUAC)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 xml:space="preserve">C) Waist-to-hip ratio </w:t>
      </w:r>
    </w:p>
    <w:p w:rsidR="000E6962" w:rsidRPr="0041124B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41124B">
        <w:rPr>
          <w:rFonts w:ascii="Times New Roman" w:hAnsi="Times New Roman"/>
          <w:bCs/>
          <w:sz w:val="24"/>
          <w:szCs w:val="24"/>
        </w:rPr>
        <w:t>D) Head circumference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8. What is the role of fortifying cereals and grains with folic acid in public health?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A) Improving taste and texture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B) Reducing carbohydrate content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C) Preventing neural tube defects during pregnancy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D) Increasing fiber content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9. In monitoring household food security, what does the term "Coping Strategies Index (CSI)" measure?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A) Household income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Strategies employed during food shortages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Crop yield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Dietary diversity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10.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is the primary goal of nutrition surveillance?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A) Identifying individual dietary habits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B) Monitoring and detecting changes in nutritional status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C) Analyzing short-term variations in nutrient intake </w:t>
      </w:r>
    </w:p>
    <w:p w:rsidR="000E6962" w:rsidRPr="003C1DE1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>D) Assessing long-term dietary trends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11. In the context of lipid metabolism, which lipid profile component is considered the "good" cholesterol?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lastRenderedPageBreak/>
        <w:t xml:space="preserve">A) Low-density lipoprotein (LDL)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High-density lipoprotein (HDL)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Triglycerides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Very low-density lipoprotein (VLDL)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12.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is the primary limitation of using a 24-hour dietary recall in dietary assessment?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A) Captures long-term dietary trends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B) May not represent typical dietary patterns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C) Provides detailed nutrient analysis </w:t>
      </w:r>
    </w:p>
    <w:p w:rsidR="000E6962" w:rsidRPr="003C1DE1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>D) Suitable for assessing habitual intake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13. In anthropometric assessment, what does the term "edema" indicate when observed in the lower extremities?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A) Excessive muscle mass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Fluid retention or swelling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Abnormal skinfold thickness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Stunted growth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14.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In nutrition early warning systems, what does the term "wasting" signify?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A) Chronic malnutrition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Acute malnutrition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Excessive dietary diversity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Overconsumption of calories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15.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is the primary focus of an early warning system in nutrition?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A) Forecasting food prices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Predicting changes in dietary habits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Detecting potential nutritional deficiencies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Monitoring global economic trends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16.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is the primary purpose of food fortification?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A) To improve food taste and flavor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B) To extend the shelf life of food products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C) To enhance the nutritional content of foods</w:t>
      </w:r>
    </w:p>
    <w:p w:rsidR="000E6962" w:rsidRPr="00063113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063113">
        <w:rPr>
          <w:rFonts w:ascii="Times New Roman" w:hAnsi="Times New Roman"/>
          <w:bCs/>
          <w:sz w:val="24"/>
          <w:szCs w:val="24"/>
        </w:rPr>
        <w:t>D) To increase food production efficiency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17.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What is the primary focus of the Household Dietary Diversity Score (HDDS) in monitoring household food security?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A) Evaluating crop yield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B) Assessing household income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 xml:space="preserve">C) Measuring dietary diversity </w:t>
      </w:r>
    </w:p>
    <w:p w:rsidR="000E6962" w:rsidRPr="00B05B7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05B70">
        <w:rPr>
          <w:rFonts w:ascii="Times New Roman" w:hAnsi="Times New Roman"/>
          <w:bCs/>
          <w:sz w:val="24"/>
          <w:szCs w:val="24"/>
        </w:rPr>
        <w:t>D) Monitoring food prices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18.</w:t>
      </w:r>
      <w:r w:rsidRPr="00BC6AA0">
        <w:rPr>
          <w:rFonts w:ascii="Times New Roman" w:eastAsia="Times New Roman" w:hAnsi="Times New Roman"/>
          <w:bCs/>
          <w:color w:val="374151"/>
          <w:sz w:val="24"/>
          <w:szCs w:val="24"/>
          <w:lang w:eastAsia="en-GB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In the context of dietary assessment, what is the purpose of a diet history?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A) Capturing detailed information on current dietary habits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B) Estimating nutrient intake for a specific day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lastRenderedPageBreak/>
        <w:t xml:space="preserve">C) Assessing dietary diversity </w:t>
      </w:r>
    </w:p>
    <w:p w:rsidR="000E6962" w:rsidRPr="003C1DE1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>D) Analyzing long-term dietary trends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19. What is the primary purpose of demographic assessment in nutrition?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A) Evaluating dietary habits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B) Analyzing population growth and distribution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C) Monitoring food prices </w:t>
      </w:r>
    </w:p>
    <w:p w:rsidR="000E6962" w:rsidRPr="003C1DE1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>D) Predicting changes in food preferences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BC6AA0">
        <w:rPr>
          <w:rFonts w:ascii="Times New Roman" w:hAnsi="Times New Roman"/>
          <w:bCs/>
          <w:sz w:val="24"/>
          <w:szCs w:val="24"/>
        </w:rPr>
        <w:t>20. Which of the following dietary assessment methods involves the collection of detailed information about all food and beverages consumed by an individual over a specific period, usually 24 hours?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A) Food frequency questionnaire (FFQ)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B) 24-hour dietary recall </w:t>
      </w:r>
    </w:p>
    <w:p w:rsidR="000E6962" w:rsidRPr="00BC6AA0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 xml:space="preserve">C) Diet history </w:t>
      </w:r>
    </w:p>
    <w:p w:rsidR="000E6962" w:rsidRPr="003C1DE1" w:rsidRDefault="000E6962" w:rsidP="000E6962">
      <w:pPr>
        <w:tabs>
          <w:tab w:val="left" w:pos="72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3C1DE1">
        <w:rPr>
          <w:rFonts w:ascii="Times New Roman" w:hAnsi="Times New Roman"/>
          <w:bCs/>
          <w:sz w:val="24"/>
          <w:szCs w:val="24"/>
        </w:rPr>
        <w:t>D) Dietary record</w:t>
      </w:r>
    </w:p>
    <w:p w:rsidR="000E6962" w:rsidRPr="00BC78E7" w:rsidRDefault="000E6962" w:rsidP="000E6962">
      <w:pPr>
        <w:tabs>
          <w:tab w:val="left" w:pos="720"/>
        </w:tabs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bookmarkEnd w:id="1"/>
    <w:p w:rsidR="000E6962" w:rsidRPr="003F2F10" w:rsidRDefault="000E6962" w:rsidP="000E6962">
      <w:pPr>
        <w:tabs>
          <w:tab w:val="left" w:pos="720"/>
        </w:tabs>
        <w:spacing w:after="0" w:line="360" w:lineRule="auto"/>
        <w:rPr>
          <w:rFonts w:ascii="Symbol" w:eastAsia="Symbol" w:hAnsi="Symbol" w:cs="Arial"/>
          <w:sz w:val="24"/>
          <w:szCs w:val="20"/>
        </w:rPr>
      </w:pPr>
      <w:r>
        <w:rPr>
          <w:rFonts w:ascii="Times New Roman" w:hAnsi="Times New Roman"/>
          <w:b/>
          <w:sz w:val="24"/>
          <w:szCs w:val="24"/>
          <w:u w:val="single"/>
        </w:rPr>
        <w:t>SECTION B: SHORT ANSWER QUESTIONS (20 MARKS)</w:t>
      </w:r>
    </w:p>
    <w:p w:rsidR="000E6962" w:rsidRDefault="000E6962" w:rsidP="000E6962">
      <w:pPr>
        <w:pStyle w:val="ListParagraph"/>
        <w:numPr>
          <w:ilvl w:val="0"/>
          <w:numId w:val="4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 terms as used in nutrition surveillance</w:t>
      </w:r>
    </w:p>
    <w:p w:rsidR="000E6962" w:rsidRDefault="000E6962" w:rsidP="000E696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Nutritional status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E6962" w:rsidRDefault="000E6962" w:rsidP="000E6962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proofErr w:type="gramStart"/>
      <w:r>
        <w:rPr>
          <w:rFonts w:ascii="Times New Roman" w:hAnsi="Times New Roman"/>
          <w:sz w:val="24"/>
          <w:szCs w:val="24"/>
        </w:rPr>
        <w:t>surveillance</w:t>
      </w:r>
      <w:proofErr w:type="gram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0E6962" w:rsidRDefault="000E6962" w:rsidP="000E6962">
      <w:pPr>
        <w:pStyle w:val="ListParagraph"/>
        <w:numPr>
          <w:ilvl w:val="0"/>
          <w:numId w:val="4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the importance of program identification in a community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0E6962" w:rsidRDefault="000E6962" w:rsidP="000E6962">
      <w:pPr>
        <w:pStyle w:val="ListParagraph"/>
        <w:numPr>
          <w:ilvl w:val="0"/>
          <w:numId w:val="4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Distinguish between food fortification and supplementation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(4 marks)</w:t>
      </w:r>
    </w:p>
    <w:p w:rsidR="000E6962" w:rsidRDefault="000E6962" w:rsidP="000E6962">
      <w:pPr>
        <w:pStyle w:val="ListParagraph"/>
        <w:numPr>
          <w:ilvl w:val="0"/>
          <w:numId w:val="4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four factors that could lead to errors when making anthropometric measurements</w:t>
      </w:r>
      <w:r w:rsidRPr="00A80C16">
        <w:rPr>
          <w:rFonts w:ascii="Times New Roman" w:hAnsi="Times New Roman"/>
          <w:sz w:val="24"/>
          <w:szCs w:val="24"/>
        </w:rPr>
        <w:t xml:space="preserve"> </w:t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</w:r>
      <w:r w:rsidRPr="00A80C16">
        <w:rPr>
          <w:rFonts w:ascii="Times New Roman" w:hAnsi="Times New Roman"/>
          <w:sz w:val="24"/>
          <w:szCs w:val="24"/>
        </w:rPr>
        <w:tab/>
        <w:t>(4 marks)</w:t>
      </w:r>
    </w:p>
    <w:p w:rsidR="000E6962" w:rsidRDefault="000E6962" w:rsidP="000E6962">
      <w:pPr>
        <w:pStyle w:val="ListParagraph"/>
        <w:numPr>
          <w:ilvl w:val="0"/>
          <w:numId w:val="46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any two types of early warning systems </w:t>
      </w:r>
      <w:r w:rsidR="005E39B1">
        <w:rPr>
          <w:rFonts w:ascii="Times New Roman" w:hAnsi="Times New Roman"/>
          <w:sz w:val="24"/>
          <w:szCs w:val="24"/>
        </w:rPr>
        <w:t>as used in nutrition surveillance.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 w:rsidR="005E39B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0E6962" w:rsidRDefault="000E6962" w:rsidP="000E6962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0E6962" w:rsidRPr="00E106F9" w:rsidRDefault="000E6962" w:rsidP="000E6962">
      <w:pPr>
        <w:spacing w:after="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E106F9">
        <w:rPr>
          <w:rFonts w:ascii="Times New Roman" w:hAnsi="Times New Roman"/>
          <w:b/>
          <w:sz w:val="24"/>
          <w:szCs w:val="24"/>
          <w:u w:val="single"/>
        </w:rPr>
        <w:t>SECTION C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r w:rsidRPr="00E106F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LONG ANSWER QUESTIONS </w:t>
      </w:r>
      <w:r w:rsidRPr="00E106F9">
        <w:rPr>
          <w:rFonts w:ascii="Times New Roman" w:hAnsi="Times New Roman"/>
          <w:b/>
          <w:sz w:val="24"/>
          <w:szCs w:val="24"/>
          <w:u w:val="single"/>
        </w:rPr>
        <w:t xml:space="preserve">(30 MARKS) </w:t>
      </w:r>
    </w:p>
    <w:p w:rsidR="000E6962" w:rsidRDefault="000E6962" w:rsidP="000E6962">
      <w:pPr>
        <w:pStyle w:val="ListParagraph"/>
        <w:numPr>
          <w:ilvl w:val="0"/>
          <w:numId w:val="4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70BB3">
        <w:rPr>
          <w:rFonts w:ascii="Times New Roman" w:hAnsi="Times New Roman"/>
          <w:sz w:val="24"/>
          <w:szCs w:val="24"/>
        </w:rPr>
        <w:t xml:space="preserve">Discuss four methods recommended for establishing a food and nutrition surveillance system under normal conditions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>(12 marks)</w:t>
      </w:r>
    </w:p>
    <w:p w:rsidR="000E6962" w:rsidRPr="00270BB3" w:rsidRDefault="000E6962" w:rsidP="000E6962">
      <w:pPr>
        <w:pStyle w:val="ListParagraph"/>
        <w:numPr>
          <w:ilvl w:val="0"/>
          <w:numId w:val="4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70BB3">
        <w:rPr>
          <w:rFonts w:ascii="Times New Roman" w:hAnsi="Times New Roman"/>
          <w:sz w:val="24"/>
          <w:szCs w:val="24"/>
        </w:rPr>
        <w:t xml:space="preserve">Discuss four objectives of nutrition surveys </w:t>
      </w:r>
      <w:r w:rsidRPr="00270BB3"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>(8 marks)</w:t>
      </w:r>
    </w:p>
    <w:p w:rsidR="000E6962" w:rsidRDefault="000E6962" w:rsidP="000E6962">
      <w:pPr>
        <w:pStyle w:val="ListParagraph"/>
        <w:numPr>
          <w:ilvl w:val="0"/>
          <w:numId w:val="47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270BB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iscuss</w:t>
      </w:r>
      <w:r w:rsidRPr="00270BB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270BB3">
        <w:rPr>
          <w:rFonts w:ascii="Times New Roman" w:hAnsi="Times New Roman"/>
          <w:sz w:val="24"/>
          <w:szCs w:val="24"/>
        </w:rPr>
        <w:t xml:space="preserve"> purposes of nutritional surveillance </w:t>
      </w:r>
      <w:r w:rsidRPr="00270BB3"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70BB3">
        <w:rPr>
          <w:rFonts w:ascii="Times New Roman" w:hAnsi="Times New Roman"/>
          <w:sz w:val="24"/>
          <w:szCs w:val="24"/>
        </w:rPr>
        <w:t>(10 marks)</w:t>
      </w:r>
    </w:p>
    <w:p w:rsidR="000E6962" w:rsidRPr="000E6962" w:rsidRDefault="000E6962" w:rsidP="000E6962">
      <w:pPr>
        <w:spacing w:after="16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sectPr w:rsidR="000E6962" w:rsidRPr="000E6962" w:rsidSect="00E2613C">
      <w:headerReference w:type="default" r:id="rId10"/>
      <w:footerReference w:type="default" r:id="rId11"/>
      <w:pgSz w:w="12240" w:h="15840"/>
      <w:pgMar w:top="0" w:right="1440" w:bottom="171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2C6" w:rsidRDefault="00AD42C6" w:rsidP="009561EF">
      <w:pPr>
        <w:spacing w:after="0" w:line="240" w:lineRule="auto"/>
      </w:pPr>
      <w:r>
        <w:separator/>
      </w:r>
    </w:p>
  </w:endnote>
  <w:endnote w:type="continuationSeparator" w:id="0">
    <w:p w:rsidR="00AD42C6" w:rsidRDefault="00AD42C6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LGC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780096" w:rsidRDefault="007800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5E8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5E8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0096" w:rsidRDefault="007800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2C6" w:rsidRDefault="00AD42C6" w:rsidP="009561EF">
      <w:pPr>
        <w:spacing w:after="0" w:line="240" w:lineRule="auto"/>
      </w:pPr>
      <w:r>
        <w:separator/>
      </w:r>
    </w:p>
  </w:footnote>
  <w:footnote w:type="continuationSeparator" w:id="0">
    <w:p w:rsidR="00AD42C6" w:rsidRDefault="00AD42C6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6" w:rsidRDefault="00026360" w:rsidP="004F49E7">
    <w:pPr>
      <w:pStyle w:val="Header"/>
      <w:tabs>
        <w:tab w:val="left" w:pos="4086"/>
      </w:tabs>
      <w:jc w:val="center"/>
    </w:pPr>
    <w:r>
      <w:t>HNDS 226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lowerLetter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lowerLetter"/>
      <w:lvlText w:val="(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6">
    <w:nsid w:val="00000008"/>
    <w:multiLevelType w:val="singleLevel"/>
    <w:tmpl w:val="00000008"/>
    <w:name w:val="WW8Num18"/>
    <w:lvl w:ilvl="0">
      <w:start w:val="1"/>
      <w:numFmt w:val="lowerLetter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lowerRoman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8">
    <w:nsid w:val="04816A12"/>
    <w:multiLevelType w:val="hybridMultilevel"/>
    <w:tmpl w:val="0E36A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DA345D"/>
    <w:multiLevelType w:val="multilevel"/>
    <w:tmpl w:val="23BAF08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nsid w:val="08FA0B35"/>
    <w:multiLevelType w:val="hybridMultilevel"/>
    <w:tmpl w:val="68202E5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8FE3323"/>
    <w:multiLevelType w:val="multilevel"/>
    <w:tmpl w:val="E4900D2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D0F3868"/>
    <w:multiLevelType w:val="multilevel"/>
    <w:tmpl w:val="BFBAD216"/>
    <w:lvl w:ilvl="0">
      <w:start w:val="1"/>
      <w:numFmt w:val="lowerRoman"/>
      <w:lvlText w:val="(%1)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13">
    <w:nsid w:val="0D5110B4"/>
    <w:multiLevelType w:val="hybridMultilevel"/>
    <w:tmpl w:val="94A063D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DB87623"/>
    <w:multiLevelType w:val="multilevel"/>
    <w:tmpl w:val="E41E0812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5">
    <w:nsid w:val="0F416D73"/>
    <w:multiLevelType w:val="hybridMultilevel"/>
    <w:tmpl w:val="26DE82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09308F3"/>
    <w:multiLevelType w:val="multilevel"/>
    <w:tmpl w:val="254E81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12171FA7"/>
    <w:multiLevelType w:val="hybridMultilevel"/>
    <w:tmpl w:val="46CA3EB4"/>
    <w:lvl w:ilvl="0" w:tplc="91F632D4">
      <w:start w:val="1"/>
      <w:numFmt w:val="lowerRoman"/>
      <w:lvlText w:val="(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1B885706"/>
    <w:multiLevelType w:val="hybridMultilevel"/>
    <w:tmpl w:val="D158B2B0"/>
    <w:lvl w:ilvl="0" w:tplc="CCCC24B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1461A1"/>
    <w:multiLevelType w:val="hybridMultilevel"/>
    <w:tmpl w:val="1184365A"/>
    <w:lvl w:ilvl="0" w:tplc="A68833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241296"/>
    <w:multiLevelType w:val="hybridMultilevel"/>
    <w:tmpl w:val="81D43206"/>
    <w:lvl w:ilvl="0" w:tplc="9EDC0A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08158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244D47D2"/>
    <w:multiLevelType w:val="hybridMultilevel"/>
    <w:tmpl w:val="6C2E99F2"/>
    <w:lvl w:ilvl="0" w:tplc="D81E84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6437F5"/>
    <w:multiLevelType w:val="hybridMultilevel"/>
    <w:tmpl w:val="71204C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48F473A"/>
    <w:multiLevelType w:val="hybridMultilevel"/>
    <w:tmpl w:val="9D5AF3B8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2A955831"/>
    <w:multiLevelType w:val="hybridMultilevel"/>
    <w:tmpl w:val="47E467AE"/>
    <w:lvl w:ilvl="0" w:tplc="04090017">
      <w:start w:val="1"/>
      <w:numFmt w:val="lowerLetter"/>
      <w:lvlText w:val="%1)"/>
      <w:lvlJc w:val="left"/>
      <w:pPr>
        <w:ind w:left="880" w:hanging="360"/>
      </w:p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26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324E1420"/>
    <w:multiLevelType w:val="hybridMultilevel"/>
    <w:tmpl w:val="A7366B74"/>
    <w:lvl w:ilvl="0" w:tplc="BB2893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D0713C"/>
    <w:multiLevelType w:val="hybridMultilevel"/>
    <w:tmpl w:val="6C2E99F2"/>
    <w:lvl w:ilvl="0" w:tplc="D81E84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B183778"/>
    <w:multiLevelType w:val="hybridMultilevel"/>
    <w:tmpl w:val="60481482"/>
    <w:lvl w:ilvl="0" w:tplc="BD504D72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C7D4254"/>
    <w:multiLevelType w:val="hybridMultilevel"/>
    <w:tmpl w:val="8FB6DAEE"/>
    <w:lvl w:ilvl="0" w:tplc="95AC7CC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720B6D"/>
    <w:multiLevelType w:val="hybridMultilevel"/>
    <w:tmpl w:val="BF14F2EC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3FCF23CA"/>
    <w:multiLevelType w:val="hybridMultilevel"/>
    <w:tmpl w:val="58A4F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2DF1682"/>
    <w:multiLevelType w:val="hybridMultilevel"/>
    <w:tmpl w:val="A08470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3001A71"/>
    <w:multiLevelType w:val="hybridMultilevel"/>
    <w:tmpl w:val="26DE82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141D15"/>
    <w:multiLevelType w:val="hybridMultilevel"/>
    <w:tmpl w:val="0F3CD0C8"/>
    <w:lvl w:ilvl="0" w:tplc="CCCC24BE">
      <w:start w:val="1"/>
      <w:numFmt w:val="lowerLetter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9B60446"/>
    <w:multiLevelType w:val="hybridMultilevel"/>
    <w:tmpl w:val="97644DC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4A502205"/>
    <w:multiLevelType w:val="hybridMultilevel"/>
    <w:tmpl w:val="B7884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F53762B"/>
    <w:multiLevelType w:val="hybridMultilevel"/>
    <w:tmpl w:val="33E40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F6E6845"/>
    <w:multiLevelType w:val="hybridMultilevel"/>
    <w:tmpl w:val="07A6A832"/>
    <w:lvl w:ilvl="0" w:tplc="BC34B430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50FF1FE9"/>
    <w:multiLevelType w:val="hybridMultilevel"/>
    <w:tmpl w:val="D15066C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1C06B64"/>
    <w:multiLevelType w:val="hybridMultilevel"/>
    <w:tmpl w:val="97644DC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522F2D23"/>
    <w:multiLevelType w:val="hybridMultilevel"/>
    <w:tmpl w:val="B5168666"/>
    <w:lvl w:ilvl="0" w:tplc="6B7A81B4">
      <w:start w:val="1"/>
      <w:numFmt w:val="lowerLetter"/>
      <w:lvlText w:val="%1)"/>
      <w:lvlJc w:val="left"/>
      <w:pPr>
        <w:ind w:left="88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43">
    <w:nsid w:val="58D770D5"/>
    <w:multiLevelType w:val="hybridMultilevel"/>
    <w:tmpl w:val="A9CA5F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9207B83"/>
    <w:multiLevelType w:val="hybridMultilevel"/>
    <w:tmpl w:val="A7DC1EC0"/>
    <w:lvl w:ilvl="0" w:tplc="9BFC8D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DD7410C"/>
    <w:multiLevelType w:val="hybridMultilevel"/>
    <w:tmpl w:val="BA46C8D2"/>
    <w:lvl w:ilvl="0" w:tplc="9432AEBA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DFA7BD5"/>
    <w:multiLevelType w:val="hybridMultilevel"/>
    <w:tmpl w:val="04708764"/>
    <w:lvl w:ilvl="0" w:tplc="04090019">
      <w:start w:val="1"/>
      <w:numFmt w:val="lowerLetter"/>
      <w:lvlText w:val="%1."/>
      <w:lvlJc w:val="left"/>
      <w:pPr>
        <w:ind w:left="-57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" w:hanging="360"/>
      </w:pPr>
    </w:lvl>
    <w:lvl w:ilvl="2" w:tplc="0409001B">
      <w:start w:val="1"/>
      <w:numFmt w:val="lowerRoman"/>
      <w:lvlText w:val="%3."/>
      <w:lvlJc w:val="right"/>
      <w:pPr>
        <w:ind w:left="864" w:hanging="180"/>
      </w:pPr>
    </w:lvl>
    <w:lvl w:ilvl="3" w:tplc="0409000F" w:tentative="1">
      <w:start w:val="1"/>
      <w:numFmt w:val="decimal"/>
      <w:lvlText w:val="%4."/>
      <w:lvlJc w:val="left"/>
      <w:pPr>
        <w:ind w:left="1584" w:hanging="360"/>
      </w:pPr>
    </w:lvl>
    <w:lvl w:ilvl="4" w:tplc="04090019" w:tentative="1">
      <w:start w:val="1"/>
      <w:numFmt w:val="lowerLetter"/>
      <w:lvlText w:val="%5."/>
      <w:lvlJc w:val="left"/>
      <w:pPr>
        <w:ind w:left="2304" w:hanging="360"/>
      </w:pPr>
    </w:lvl>
    <w:lvl w:ilvl="5" w:tplc="0409001B" w:tentative="1">
      <w:start w:val="1"/>
      <w:numFmt w:val="lowerRoman"/>
      <w:lvlText w:val="%6."/>
      <w:lvlJc w:val="right"/>
      <w:pPr>
        <w:ind w:left="3024" w:hanging="180"/>
      </w:pPr>
    </w:lvl>
    <w:lvl w:ilvl="6" w:tplc="0409000F" w:tentative="1">
      <w:start w:val="1"/>
      <w:numFmt w:val="decimal"/>
      <w:lvlText w:val="%7."/>
      <w:lvlJc w:val="left"/>
      <w:pPr>
        <w:ind w:left="3744" w:hanging="360"/>
      </w:pPr>
    </w:lvl>
    <w:lvl w:ilvl="7" w:tplc="04090019" w:tentative="1">
      <w:start w:val="1"/>
      <w:numFmt w:val="lowerLetter"/>
      <w:lvlText w:val="%8."/>
      <w:lvlJc w:val="left"/>
      <w:pPr>
        <w:ind w:left="4464" w:hanging="360"/>
      </w:pPr>
    </w:lvl>
    <w:lvl w:ilvl="8" w:tplc="0409001B" w:tentative="1">
      <w:start w:val="1"/>
      <w:numFmt w:val="lowerRoman"/>
      <w:lvlText w:val="%9."/>
      <w:lvlJc w:val="right"/>
      <w:pPr>
        <w:ind w:left="5184" w:hanging="180"/>
      </w:pPr>
    </w:lvl>
  </w:abstractNum>
  <w:abstractNum w:abstractNumId="47">
    <w:nsid w:val="5FB4414C"/>
    <w:multiLevelType w:val="hybridMultilevel"/>
    <w:tmpl w:val="26DE82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06D0423"/>
    <w:multiLevelType w:val="hybridMultilevel"/>
    <w:tmpl w:val="26DE827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1AA7E99"/>
    <w:multiLevelType w:val="multilevel"/>
    <w:tmpl w:val="0E506A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0">
    <w:nsid w:val="64F90170"/>
    <w:multiLevelType w:val="hybridMultilevel"/>
    <w:tmpl w:val="318AD4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650C4D18"/>
    <w:multiLevelType w:val="hybridMultilevel"/>
    <w:tmpl w:val="297A8A4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53D11BA"/>
    <w:multiLevelType w:val="hybridMultilevel"/>
    <w:tmpl w:val="9F4A41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9081418"/>
    <w:multiLevelType w:val="hybridMultilevel"/>
    <w:tmpl w:val="43907622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7F4D0600"/>
    <w:multiLevelType w:val="hybridMultilevel"/>
    <w:tmpl w:val="A1CED48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6"/>
  </w:num>
  <w:num w:numId="2">
    <w:abstractNumId w:val="8"/>
  </w:num>
  <w:num w:numId="3">
    <w:abstractNumId w:val="30"/>
  </w:num>
  <w:num w:numId="4">
    <w:abstractNumId w:val="22"/>
  </w:num>
  <w:num w:numId="5">
    <w:abstractNumId w:val="19"/>
  </w:num>
  <w:num w:numId="6">
    <w:abstractNumId w:val="17"/>
  </w:num>
  <w:num w:numId="7">
    <w:abstractNumId w:val="44"/>
  </w:num>
  <w:num w:numId="8">
    <w:abstractNumId w:val="28"/>
  </w:num>
  <w:num w:numId="9">
    <w:abstractNumId w:val="39"/>
  </w:num>
  <w:num w:numId="10">
    <w:abstractNumId w:val="45"/>
  </w:num>
  <w:num w:numId="11">
    <w:abstractNumId w:val="12"/>
  </w:num>
  <w:num w:numId="12">
    <w:abstractNumId w:val="49"/>
  </w:num>
  <w:num w:numId="13">
    <w:abstractNumId w:val="9"/>
  </w:num>
  <w:num w:numId="14">
    <w:abstractNumId w:val="14"/>
  </w:num>
  <w:num w:numId="15">
    <w:abstractNumId w:val="11"/>
  </w:num>
  <w:num w:numId="16">
    <w:abstractNumId w:val="16"/>
  </w:num>
  <w:num w:numId="17">
    <w:abstractNumId w:val="38"/>
  </w:num>
  <w:num w:numId="18">
    <w:abstractNumId w:val="35"/>
  </w:num>
  <w:num w:numId="19">
    <w:abstractNumId w:val="46"/>
  </w:num>
  <w:num w:numId="20">
    <w:abstractNumId w:val="31"/>
  </w:num>
  <w:num w:numId="21">
    <w:abstractNumId w:val="54"/>
  </w:num>
  <w:num w:numId="22">
    <w:abstractNumId w:val="32"/>
  </w:num>
  <w:num w:numId="23">
    <w:abstractNumId w:val="13"/>
  </w:num>
  <w:num w:numId="24">
    <w:abstractNumId w:val="40"/>
  </w:num>
  <w:num w:numId="25">
    <w:abstractNumId w:val="18"/>
  </w:num>
  <w:num w:numId="26">
    <w:abstractNumId w:val="29"/>
  </w:num>
  <w:num w:numId="27">
    <w:abstractNumId w:val="10"/>
  </w:num>
  <w:num w:numId="28">
    <w:abstractNumId w:val="33"/>
  </w:num>
  <w:num w:numId="29">
    <w:abstractNumId w:val="51"/>
  </w:num>
  <w:num w:numId="30">
    <w:abstractNumId w:val="52"/>
  </w:num>
  <w:num w:numId="31">
    <w:abstractNumId w:val="50"/>
  </w:num>
  <w:num w:numId="32">
    <w:abstractNumId w:val="27"/>
  </w:num>
  <w:num w:numId="33">
    <w:abstractNumId w:val="53"/>
  </w:num>
  <w:num w:numId="34">
    <w:abstractNumId w:val="15"/>
  </w:num>
  <w:num w:numId="35">
    <w:abstractNumId w:val="24"/>
  </w:num>
  <w:num w:numId="36">
    <w:abstractNumId w:val="47"/>
  </w:num>
  <w:num w:numId="37">
    <w:abstractNumId w:val="34"/>
  </w:num>
  <w:num w:numId="38">
    <w:abstractNumId w:val="36"/>
  </w:num>
  <w:num w:numId="39">
    <w:abstractNumId w:val="48"/>
  </w:num>
  <w:num w:numId="40">
    <w:abstractNumId w:val="41"/>
  </w:num>
  <w:num w:numId="41">
    <w:abstractNumId w:val="43"/>
  </w:num>
  <w:num w:numId="42">
    <w:abstractNumId w:val="21"/>
  </w:num>
  <w:num w:numId="43">
    <w:abstractNumId w:val="42"/>
  </w:num>
  <w:num w:numId="44">
    <w:abstractNumId w:val="25"/>
  </w:num>
  <w:num w:numId="45">
    <w:abstractNumId w:val="37"/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8DC"/>
    <w:rsid w:val="00004D1D"/>
    <w:rsid w:val="00006153"/>
    <w:rsid w:val="0000728C"/>
    <w:rsid w:val="00007779"/>
    <w:rsid w:val="000156E4"/>
    <w:rsid w:val="00016E0E"/>
    <w:rsid w:val="0001781D"/>
    <w:rsid w:val="00020750"/>
    <w:rsid w:val="00021C02"/>
    <w:rsid w:val="00023912"/>
    <w:rsid w:val="00023D11"/>
    <w:rsid w:val="00025252"/>
    <w:rsid w:val="00025CAF"/>
    <w:rsid w:val="00026360"/>
    <w:rsid w:val="000273D5"/>
    <w:rsid w:val="0003003B"/>
    <w:rsid w:val="00031C76"/>
    <w:rsid w:val="00032655"/>
    <w:rsid w:val="00033E78"/>
    <w:rsid w:val="00034699"/>
    <w:rsid w:val="000355FE"/>
    <w:rsid w:val="0003785F"/>
    <w:rsid w:val="00037D69"/>
    <w:rsid w:val="00040358"/>
    <w:rsid w:val="00044828"/>
    <w:rsid w:val="000458F9"/>
    <w:rsid w:val="0004721E"/>
    <w:rsid w:val="0005088D"/>
    <w:rsid w:val="00050DC0"/>
    <w:rsid w:val="00050E05"/>
    <w:rsid w:val="0005175F"/>
    <w:rsid w:val="00055367"/>
    <w:rsid w:val="00061A29"/>
    <w:rsid w:val="000629EF"/>
    <w:rsid w:val="00063140"/>
    <w:rsid w:val="00064BD7"/>
    <w:rsid w:val="000676E5"/>
    <w:rsid w:val="00067E86"/>
    <w:rsid w:val="00071777"/>
    <w:rsid w:val="00076917"/>
    <w:rsid w:val="00077109"/>
    <w:rsid w:val="0007793C"/>
    <w:rsid w:val="000779F9"/>
    <w:rsid w:val="0008009A"/>
    <w:rsid w:val="00081ED0"/>
    <w:rsid w:val="00084D1B"/>
    <w:rsid w:val="00085B08"/>
    <w:rsid w:val="00085FE8"/>
    <w:rsid w:val="00086C5F"/>
    <w:rsid w:val="0009036F"/>
    <w:rsid w:val="0009287F"/>
    <w:rsid w:val="0009453F"/>
    <w:rsid w:val="0009623B"/>
    <w:rsid w:val="000A562F"/>
    <w:rsid w:val="000A76BC"/>
    <w:rsid w:val="000B18DB"/>
    <w:rsid w:val="000B1E05"/>
    <w:rsid w:val="000B2475"/>
    <w:rsid w:val="000B2585"/>
    <w:rsid w:val="000B3085"/>
    <w:rsid w:val="000B5153"/>
    <w:rsid w:val="000B66AB"/>
    <w:rsid w:val="000B695A"/>
    <w:rsid w:val="000B6C18"/>
    <w:rsid w:val="000B6FCE"/>
    <w:rsid w:val="000C091F"/>
    <w:rsid w:val="000C111C"/>
    <w:rsid w:val="000C22C1"/>
    <w:rsid w:val="000C4386"/>
    <w:rsid w:val="000C541B"/>
    <w:rsid w:val="000C5EAF"/>
    <w:rsid w:val="000C62EF"/>
    <w:rsid w:val="000C681A"/>
    <w:rsid w:val="000C73DF"/>
    <w:rsid w:val="000C763A"/>
    <w:rsid w:val="000D11DF"/>
    <w:rsid w:val="000D17A2"/>
    <w:rsid w:val="000D3CE3"/>
    <w:rsid w:val="000D5694"/>
    <w:rsid w:val="000D7F82"/>
    <w:rsid w:val="000E1224"/>
    <w:rsid w:val="000E2CBB"/>
    <w:rsid w:val="000E6962"/>
    <w:rsid w:val="000F0B65"/>
    <w:rsid w:val="000F177C"/>
    <w:rsid w:val="000F4E57"/>
    <w:rsid w:val="000F53EA"/>
    <w:rsid w:val="000F5A05"/>
    <w:rsid w:val="000F5D91"/>
    <w:rsid w:val="000F7BD6"/>
    <w:rsid w:val="001016F5"/>
    <w:rsid w:val="00104601"/>
    <w:rsid w:val="0010567B"/>
    <w:rsid w:val="00107B4A"/>
    <w:rsid w:val="00107E25"/>
    <w:rsid w:val="00110330"/>
    <w:rsid w:val="00111AF2"/>
    <w:rsid w:val="00111E22"/>
    <w:rsid w:val="00112714"/>
    <w:rsid w:val="001129C9"/>
    <w:rsid w:val="001176CF"/>
    <w:rsid w:val="00120618"/>
    <w:rsid w:val="00120A06"/>
    <w:rsid w:val="00121CEC"/>
    <w:rsid w:val="0012507F"/>
    <w:rsid w:val="001253DD"/>
    <w:rsid w:val="001268AB"/>
    <w:rsid w:val="0012777A"/>
    <w:rsid w:val="001335FA"/>
    <w:rsid w:val="0013637B"/>
    <w:rsid w:val="00136463"/>
    <w:rsid w:val="00136A6F"/>
    <w:rsid w:val="00140DE2"/>
    <w:rsid w:val="001421BB"/>
    <w:rsid w:val="00142D23"/>
    <w:rsid w:val="0014414A"/>
    <w:rsid w:val="001444B8"/>
    <w:rsid w:val="00144BCB"/>
    <w:rsid w:val="001458C7"/>
    <w:rsid w:val="001463BD"/>
    <w:rsid w:val="00146436"/>
    <w:rsid w:val="00146DCB"/>
    <w:rsid w:val="00147474"/>
    <w:rsid w:val="00147B4E"/>
    <w:rsid w:val="00150F80"/>
    <w:rsid w:val="001515E1"/>
    <w:rsid w:val="0015199F"/>
    <w:rsid w:val="00152370"/>
    <w:rsid w:val="00152982"/>
    <w:rsid w:val="00152B44"/>
    <w:rsid w:val="0015568D"/>
    <w:rsid w:val="00157DC0"/>
    <w:rsid w:val="0016208B"/>
    <w:rsid w:val="001624E8"/>
    <w:rsid w:val="00163EBE"/>
    <w:rsid w:val="0016713F"/>
    <w:rsid w:val="001674C3"/>
    <w:rsid w:val="00167642"/>
    <w:rsid w:val="00167C35"/>
    <w:rsid w:val="00171031"/>
    <w:rsid w:val="001732ED"/>
    <w:rsid w:val="00173973"/>
    <w:rsid w:val="001814AD"/>
    <w:rsid w:val="00182A6F"/>
    <w:rsid w:val="001830DE"/>
    <w:rsid w:val="00183E11"/>
    <w:rsid w:val="001861DB"/>
    <w:rsid w:val="00187741"/>
    <w:rsid w:val="00187B27"/>
    <w:rsid w:val="0019056A"/>
    <w:rsid w:val="00194323"/>
    <w:rsid w:val="00195110"/>
    <w:rsid w:val="001961D9"/>
    <w:rsid w:val="001965CA"/>
    <w:rsid w:val="001A1604"/>
    <w:rsid w:val="001A2034"/>
    <w:rsid w:val="001A33BC"/>
    <w:rsid w:val="001A48DF"/>
    <w:rsid w:val="001A5199"/>
    <w:rsid w:val="001A6A17"/>
    <w:rsid w:val="001A7F29"/>
    <w:rsid w:val="001B2492"/>
    <w:rsid w:val="001B2C99"/>
    <w:rsid w:val="001B3FA0"/>
    <w:rsid w:val="001B4132"/>
    <w:rsid w:val="001B48B0"/>
    <w:rsid w:val="001B62CD"/>
    <w:rsid w:val="001B6B92"/>
    <w:rsid w:val="001B6F8E"/>
    <w:rsid w:val="001C511D"/>
    <w:rsid w:val="001C5149"/>
    <w:rsid w:val="001C768D"/>
    <w:rsid w:val="001C7E7B"/>
    <w:rsid w:val="001D0BAA"/>
    <w:rsid w:val="001D23DE"/>
    <w:rsid w:val="001D2D89"/>
    <w:rsid w:val="001D34B8"/>
    <w:rsid w:val="001D3D69"/>
    <w:rsid w:val="001D5BF1"/>
    <w:rsid w:val="001D6344"/>
    <w:rsid w:val="001D6671"/>
    <w:rsid w:val="001D762B"/>
    <w:rsid w:val="001D7BA4"/>
    <w:rsid w:val="001E017A"/>
    <w:rsid w:val="001E0824"/>
    <w:rsid w:val="001E1400"/>
    <w:rsid w:val="001E145C"/>
    <w:rsid w:val="001E1502"/>
    <w:rsid w:val="001E4132"/>
    <w:rsid w:val="001E4323"/>
    <w:rsid w:val="001E779E"/>
    <w:rsid w:val="001E7C13"/>
    <w:rsid w:val="001F2AA8"/>
    <w:rsid w:val="001F5860"/>
    <w:rsid w:val="001F5B88"/>
    <w:rsid w:val="001F64E5"/>
    <w:rsid w:val="001F6944"/>
    <w:rsid w:val="0020692F"/>
    <w:rsid w:val="00210F23"/>
    <w:rsid w:val="00211E63"/>
    <w:rsid w:val="0021505D"/>
    <w:rsid w:val="00215E86"/>
    <w:rsid w:val="00215FA7"/>
    <w:rsid w:val="0021734B"/>
    <w:rsid w:val="00217659"/>
    <w:rsid w:val="00220EC9"/>
    <w:rsid w:val="0022265C"/>
    <w:rsid w:val="00223288"/>
    <w:rsid w:val="00223CD9"/>
    <w:rsid w:val="002245A3"/>
    <w:rsid w:val="00224DC2"/>
    <w:rsid w:val="002261C4"/>
    <w:rsid w:val="002266E1"/>
    <w:rsid w:val="00227869"/>
    <w:rsid w:val="002313EC"/>
    <w:rsid w:val="002318BD"/>
    <w:rsid w:val="002338A4"/>
    <w:rsid w:val="00233B1C"/>
    <w:rsid w:val="00235878"/>
    <w:rsid w:val="002371DD"/>
    <w:rsid w:val="00237871"/>
    <w:rsid w:val="0024052E"/>
    <w:rsid w:val="0024178F"/>
    <w:rsid w:val="00241C3A"/>
    <w:rsid w:val="00244389"/>
    <w:rsid w:val="0024444A"/>
    <w:rsid w:val="00244954"/>
    <w:rsid w:val="00245BF8"/>
    <w:rsid w:val="00250A38"/>
    <w:rsid w:val="002511A9"/>
    <w:rsid w:val="002548F7"/>
    <w:rsid w:val="00263031"/>
    <w:rsid w:val="0026443F"/>
    <w:rsid w:val="0026570E"/>
    <w:rsid w:val="002704B1"/>
    <w:rsid w:val="002716F9"/>
    <w:rsid w:val="00271E56"/>
    <w:rsid w:val="002728F7"/>
    <w:rsid w:val="00272C6C"/>
    <w:rsid w:val="00273BDE"/>
    <w:rsid w:val="002743C5"/>
    <w:rsid w:val="00274A05"/>
    <w:rsid w:val="00274AE8"/>
    <w:rsid w:val="00276378"/>
    <w:rsid w:val="0027683E"/>
    <w:rsid w:val="00276A49"/>
    <w:rsid w:val="0028185B"/>
    <w:rsid w:val="0028338A"/>
    <w:rsid w:val="0028620C"/>
    <w:rsid w:val="00290AF9"/>
    <w:rsid w:val="0029331E"/>
    <w:rsid w:val="00293F90"/>
    <w:rsid w:val="00295943"/>
    <w:rsid w:val="00296239"/>
    <w:rsid w:val="002971BD"/>
    <w:rsid w:val="002A0799"/>
    <w:rsid w:val="002A19DA"/>
    <w:rsid w:val="002A3895"/>
    <w:rsid w:val="002A6D3A"/>
    <w:rsid w:val="002A7611"/>
    <w:rsid w:val="002B11EE"/>
    <w:rsid w:val="002B38F4"/>
    <w:rsid w:val="002B5DB0"/>
    <w:rsid w:val="002B6898"/>
    <w:rsid w:val="002C008F"/>
    <w:rsid w:val="002C07C8"/>
    <w:rsid w:val="002C13EE"/>
    <w:rsid w:val="002C2786"/>
    <w:rsid w:val="002C29FE"/>
    <w:rsid w:val="002C626D"/>
    <w:rsid w:val="002D0C94"/>
    <w:rsid w:val="002D2D27"/>
    <w:rsid w:val="002D381F"/>
    <w:rsid w:val="002D43D5"/>
    <w:rsid w:val="002D4CDA"/>
    <w:rsid w:val="002E18F4"/>
    <w:rsid w:val="002E549F"/>
    <w:rsid w:val="002E7422"/>
    <w:rsid w:val="002F1237"/>
    <w:rsid w:val="002F24E3"/>
    <w:rsid w:val="002F4188"/>
    <w:rsid w:val="002F4427"/>
    <w:rsid w:val="002F4FA9"/>
    <w:rsid w:val="002F633E"/>
    <w:rsid w:val="003019FD"/>
    <w:rsid w:val="00301E3F"/>
    <w:rsid w:val="00302EC8"/>
    <w:rsid w:val="00303127"/>
    <w:rsid w:val="00303922"/>
    <w:rsid w:val="00303DA1"/>
    <w:rsid w:val="00304FCE"/>
    <w:rsid w:val="003057A5"/>
    <w:rsid w:val="003068AF"/>
    <w:rsid w:val="0030703D"/>
    <w:rsid w:val="0030730B"/>
    <w:rsid w:val="00307CA5"/>
    <w:rsid w:val="003105DF"/>
    <w:rsid w:val="00310C1D"/>
    <w:rsid w:val="00312AD6"/>
    <w:rsid w:val="00313399"/>
    <w:rsid w:val="0031471B"/>
    <w:rsid w:val="00315F8E"/>
    <w:rsid w:val="00320F34"/>
    <w:rsid w:val="00323726"/>
    <w:rsid w:val="00323AAA"/>
    <w:rsid w:val="00324976"/>
    <w:rsid w:val="00325145"/>
    <w:rsid w:val="00326074"/>
    <w:rsid w:val="00326911"/>
    <w:rsid w:val="0032702B"/>
    <w:rsid w:val="00327196"/>
    <w:rsid w:val="003273F9"/>
    <w:rsid w:val="003277E1"/>
    <w:rsid w:val="00334369"/>
    <w:rsid w:val="00334672"/>
    <w:rsid w:val="00337A98"/>
    <w:rsid w:val="00340888"/>
    <w:rsid w:val="0034226A"/>
    <w:rsid w:val="00342510"/>
    <w:rsid w:val="003433CB"/>
    <w:rsid w:val="00343703"/>
    <w:rsid w:val="00347A7F"/>
    <w:rsid w:val="003509C4"/>
    <w:rsid w:val="00350AB9"/>
    <w:rsid w:val="00350C67"/>
    <w:rsid w:val="00350F0D"/>
    <w:rsid w:val="0035156B"/>
    <w:rsid w:val="00354C28"/>
    <w:rsid w:val="00357E0C"/>
    <w:rsid w:val="00363ED8"/>
    <w:rsid w:val="0036712C"/>
    <w:rsid w:val="00371020"/>
    <w:rsid w:val="0037191D"/>
    <w:rsid w:val="00371D88"/>
    <w:rsid w:val="003755C2"/>
    <w:rsid w:val="003777C5"/>
    <w:rsid w:val="0038025D"/>
    <w:rsid w:val="00380C0B"/>
    <w:rsid w:val="0038251C"/>
    <w:rsid w:val="00384AA8"/>
    <w:rsid w:val="0038547B"/>
    <w:rsid w:val="00387F39"/>
    <w:rsid w:val="00390E91"/>
    <w:rsid w:val="00391473"/>
    <w:rsid w:val="00391517"/>
    <w:rsid w:val="003915C3"/>
    <w:rsid w:val="003926B8"/>
    <w:rsid w:val="00392AE9"/>
    <w:rsid w:val="00392C9F"/>
    <w:rsid w:val="00393134"/>
    <w:rsid w:val="00394034"/>
    <w:rsid w:val="00394FF4"/>
    <w:rsid w:val="003A0619"/>
    <w:rsid w:val="003A1CC4"/>
    <w:rsid w:val="003A2F95"/>
    <w:rsid w:val="003A3181"/>
    <w:rsid w:val="003A3AC7"/>
    <w:rsid w:val="003A7CFF"/>
    <w:rsid w:val="003B010C"/>
    <w:rsid w:val="003B1775"/>
    <w:rsid w:val="003B1AA8"/>
    <w:rsid w:val="003B276B"/>
    <w:rsid w:val="003B4A2F"/>
    <w:rsid w:val="003B5271"/>
    <w:rsid w:val="003B52C5"/>
    <w:rsid w:val="003B5328"/>
    <w:rsid w:val="003B552A"/>
    <w:rsid w:val="003B56CF"/>
    <w:rsid w:val="003B7108"/>
    <w:rsid w:val="003C0850"/>
    <w:rsid w:val="003C0A7F"/>
    <w:rsid w:val="003C4A11"/>
    <w:rsid w:val="003C573F"/>
    <w:rsid w:val="003C60E7"/>
    <w:rsid w:val="003C6CE1"/>
    <w:rsid w:val="003D141F"/>
    <w:rsid w:val="003D1A77"/>
    <w:rsid w:val="003D1E17"/>
    <w:rsid w:val="003D22BC"/>
    <w:rsid w:val="003D2A44"/>
    <w:rsid w:val="003D2B2C"/>
    <w:rsid w:val="003D674F"/>
    <w:rsid w:val="003D6C93"/>
    <w:rsid w:val="003D7B72"/>
    <w:rsid w:val="003E0822"/>
    <w:rsid w:val="003E554B"/>
    <w:rsid w:val="003E6F84"/>
    <w:rsid w:val="003F2F60"/>
    <w:rsid w:val="003F323A"/>
    <w:rsid w:val="003F32A4"/>
    <w:rsid w:val="003F6609"/>
    <w:rsid w:val="00400F53"/>
    <w:rsid w:val="0040131C"/>
    <w:rsid w:val="00401A64"/>
    <w:rsid w:val="00402C7F"/>
    <w:rsid w:val="004050DF"/>
    <w:rsid w:val="0041120E"/>
    <w:rsid w:val="00412706"/>
    <w:rsid w:val="004209F2"/>
    <w:rsid w:val="00424DC4"/>
    <w:rsid w:val="00424E2A"/>
    <w:rsid w:val="00424FDC"/>
    <w:rsid w:val="004256D0"/>
    <w:rsid w:val="004267C6"/>
    <w:rsid w:val="004326F7"/>
    <w:rsid w:val="00432E12"/>
    <w:rsid w:val="00433E9F"/>
    <w:rsid w:val="0043491C"/>
    <w:rsid w:val="0044027A"/>
    <w:rsid w:val="00442785"/>
    <w:rsid w:val="00443FD5"/>
    <w:rsid w:val="00444014"/>
    <w:rsid w:val="0044469D"/>
    <w:rsid w:val="00444C29"/>
    <w:rsid w:val="004452D4"/>
    <w:rsid w:val="00446376"/>
    <w:rsid w:val="004471A8"/>
    <w:rsid w:val="004500C8"/>
    <w:rsid w:val="00450886"/>
    <w:rsid w:val="00451363"/>
    <w:rsid w:val="00451F49"/>
    <w:rsid w:val="00452FA6"/>
    <w:rsid w:val="0045372B"/>
    <w:rsid w:val="004553CA"/>
    <w:rsid w:val="00456B2B"/>
    <w:rsid w:val="004577C8"/>
    <w:rsid w:val="004601B5"/>
    <w:rsid w:val="00462019"/>
    <w:rsid w:val="00462C47"/>
    <w:rsid w:val="004632B1"/>
    <w:rsid w:val="004647B8"/>
    <w:rsid w:val="004700E7"/>
    <w:rsid w:val="00470269"/>
    <w:rsid w:val="0047423F"/>
    <w:rsid w:val="004753A0"/>
    <w:rsid w:val="00475867"/>
    <w:rsid w:val="004767B2"/>
    <w:rsid w:val="00477C31"/>
    <w:rsid w:val="00480BC6"/>
    <w:rsid w:val="0048205C"/>
    <w:rsid w:val="00484AD8"/>
    <w:rsid w:val="00485D39"/>
    <w:rsid w:val="00485F6E"/>
    <w:rsid w:val="0048712F"/>
    <w:rsid w:val="00492C69"/>
    <w:rsid w:val="00494BB1"/>
    <w:rsid w:val="004951DE"/>
    <w:rsid w:val="004977CE"/>
    <w:rsid w:val="00497807"/>
    <w:rsid w:val="004A1DB1"/>
    <w:rsid w:val="004A1F67"/>
    <w:rsid w:val="004A20A8"/>
    <w:rsid w:val="004A2C30"/>
    <w:rsid w:val="004A48B0"/>
    <w:rsid w:val="004A50DD"/>
    <w:rsid w:val="004B1D21"/>
    <w:rsid w:val="004B1D51"/>
    <w:rsid w:val="004B5A9E"/>
    <w:rsid w:val="004B5EE5"/>
    <w:rsid w:val="004B69BA"/>
    <w:rsid w:val="004B6C1A"/>
    <w:rsid w:val="004B723F"/>
    <w:rsid w:val="004C075F"/>
    <w:rsid w:val="004C0E9F"/>
    <w:rsid w:val="004C165F"/>
    <w:rsid w:val="004C26C6"/>
    <w:rsid w:val="004C2DD5"/>
    <w:rsid w:val="004C2FD9"/>
    <w:rsid w:val="004D2812"/>
    <w:rsid w:val="004D3618"/>
    <w:rsid w:val="004D3B88"/>
    <w:rsid w:val="004D3D2C"/>
    <w:rsid w:val="004D4720"/>
    <w:rsid w:val="004D5A6F"/>
    <w:rsid w:val="004D781C"/>
    <w:rsid w:val="004E013D"/>
    <w:rsid w:val="004E325F"/>
    <w:rsid w:val="004E4EC3"/>
    <w:rsid w:val="004E54A3"/>
    <w:rsid w:val="004F0996"/>
    <w:rsid w:val="004F11E6"/>
    <w:rsid w:val="004F49E7"/>
    <w:rsid w:val="004F4EDD"/>
    <w:rsid w:val="004F607E"/>
    <w:rsid w:val="00500BB6"/>
    <w:rsid w:val="00500F4D"/>
    <w:rsid w:val="005021BA"/>
    <w:rsid w:val="005023D6"/>
    <w:rsid w:val="00503159"/>
    <w:rsid w:val="00505C46"/>
    <w:rsid w:val="00505C70"/>
    <w:rsid w:val="00506ED6"/>
    <w:rsid w:val="005073ED"/>
    <w:rsid w:val="00507D61"/>
    <w:rsid w:val="00511575"/>
    <w:rsid w:val="00511F10"/>
    <w:rsid w:val="005120DB"/>
    <w:rsid w:val="005133B4"/>
    <w:rsid w:val="00513AFE"/>
    <w:rsid w:val="00515F4B"/>
    <w:rsid w:val="005173AD"/>
    <w:rsid w:val="00521919"/>
    <w:rsid w:val="005224E2"/>
    <w:rsid w:val="005228BA"/>
    <w:rsid w:val="00524A54"/>
    <w:rsid w:val="00526DB5"/>
    <w:rsid w:val="00530F4F"/>
    <w:rsid w:val="00533317"/>
    <w:rsid w:val="005335C2"/>
    <w:rsid w:val="0053416C"/>
    <w:rsid w:val="00534463"/>
    <w:rsid w:val="00534884"/>
    <w:rsid w:val="00535EC2"/>
    <w:rsid w:val="00542900"/>
    <w:rsid w:val="0054352E"/>
    <w:rsid w:val="00543D50"/>
    <w:rsid w:val="00544B23"/>
    <w:rsid w:val="0054508F"/>
    <w:rsid w:val="0054734F"/>
    <w:rsid w:val="00553088"/>
    <w:rsid w:val="005553D8"/>
    <w:rsid w:val="0055631F"/>
    <w:rsid w:val="00556C1D"/>
    <w:rsid w:val="00556FB6"/>
    <w:rsid w:val="005574B8"/>
    <w:rsid w:val="00557D78"/>
    <w:rsid w:val="005602C7"/>
    <w:rsid w:val="0056336E"/>
    <w:rsid w:val="00565324"/>
    <w:rsid w:val="00567B89"/>
    <w:rsid w:val="00571CDB"/>
    <w:rsid w:val="00573385"/>
    <w:rsid w:val="00573C5A"/>
    <w:rsid w:val="00574EEA"/>
    <w:rsid w:val="00577DAA"/>
    <w:rsid w:val="00580972"/>
    <w:rsid w:val="00580B65"/>
    <w:rsid w:val="00580BB1"/>
    <w:rsid w:val="00581CE5"/>
    <w:rsid w:val="005837B2"/>
    <w:rsid w:val="00585339"/>
    <w:rsid w:val="005917E3"/>
    <w:rsid w:val="00592279"/>
    <w:rsid w:val="00594A28"/>
    <w:rsid w:val="00595122"/>
    <w:rsid w:val="00595D90"/>
    <w:rsid w:val="005A2C54"/>
    <w:rsid w:val="005A408E"/>
    <w:rsid w:val="005A4538"/>
    <w:rsid w:val="005A6963"/>
    <w:rsid w:val="005B24C4"/>
    <w:rsid w:val="005B326C"/>
    <w:rsid w:val="005B4A4A"/>
    <w:rsid w:val="005B5918"/>
    <w:rsid w:val="005B6DCB"/>
    <w:rsid w:val="005C04FD"/>
    <w:rsid w:val="005C429F"/>
    <w:rsid w:val="005C5762"/>
    <w:rsid w:val="005C689F"/>
    <w:rsid w:val="005C6E6B"/>
    <w:rsid w:val="005C76E9"/>
    <w:rsid w:val="005C79BF"/>
    <w:rsid w:val="005D14D5"/>
    <w:rsid w:val="005D3BFB"/>
    <w:rsid w:val="005D4B38"/>
    <w:rsid w:val="005D4D2A"/>
    <w:rsid w:val="005D6077"/>
    <w:rsid w:val="005D66B1"/>
    <w:rsid w:val="005D6D0E"/>
    <w:rsid w:val="005D79E2"/>
    <w:rsid w:val="005E0DAF"/>
    <w:rsid w:val="005E107A"/>
    <w:rsid w:val="005E23D8"/>
    <w:rsid w:val="005E26C6"/>
    <w:rsid w:val="005E39B1"/>
    <w:rsid w:val="005E4A55"/>
    <w:rsid w:val="005F01BA"/>
    <w:rsid w:val="005F04C0"/>
    <w:rsid w:val="005F4049"/>
    <w:rsid w:val="005F5B43"/>
    <w:rsid w:val="005F65DC"/>
    <w:rsid w:val="00600EAB"/>
    <w:rsid w:val="0060394C"/>
    <w:rsid w:val="006042A3"/>
    <w:rsid w:val="00604FEA"/>
    <w:rsid w:val="00606205"/>
    <w:rsid w:val="00606C1E"/>
    <w:rsid w:val="00607699"/>
    <w:rsid w:val="0061239B"/>
    <w:rsid w:val="00612BDC"/>
    <w:rsid w:val="00614301"/>
    <w:rsid w:val="0061597F"/>
    <w:rsid w:val="006164F2"/>
    <w:rsid w:val="00616C91"/>
    <w:rsid w:val="006223BD"/>
    <w:rsid w:val="00623E38"/>
    <w:rsid w:val="0062645B"/>
    <w:rsid w:val="00626F41"/>
    <w:rsid w:val="00627898"/>
    <w:rsid w:val="006278EC"/>
    <w:rsid w:val="00630B80"/>
    <w:rsid w:val="00632602"/>
    <w:rsid w:val="00637C1B"/>
    <w:rsid w:val="006409C7"/>
    <w:rsid w:val="006414FB"/>
    <w:rsid w:val="00642480"/>
    <w:rsid w:val="006452F9"/>
    <w:rsid w:val="00646A42"/>
    <w:rsid w:val="00646BE1"/>
    <w:rsid w:val="006474B8"/>
    <w:rsid w:val="006536E5"/>
    <w:rsid w:val="00655449"/>
    <w:rsid w:val="006571D2"/>
    <w:rsid w:val="0066100F"/>
    <w:rsid w:val="00662BA1"/>
    <w:rsid w:val="00663259"/>
    <w:rsid w:val="00663846"/>
    <w:rsid w:val="00663E95"/>
    <w:rsid w:val="006641A1"/>
    <w:rsid w:val="0066671A"/>
    <w:rsid w:val="0066687E"/>
    <w:rsid w:val="00666B4B"/>
    <w:rsid w:val="00670DF7"/>
    <w:rsid w:val="006711C3"/>
    <w:rsid w:val="006716F4"/>
    <w:rsid w:val="00671D5C"/>
    <w:rsid w:val="00672E3F"/>
    <w:rsid w:val="00673645"/>
    <w:rsid w:val="00674D90"/>
    <w:rsid w:val="00676738"/>
    <w:rsid w:val="0067695E"/>
    <w:rsid w:val="00677485"/>
    <w:rsid w:val="006806DD"/>
    <w:rsid w:val="00682FD9"/>
    <w:rsid w:val="00684132"/>
    <w:rsid w:val="00690378"/>
    <w:rsid w:val="00691278"/>
    <w:rsid w:val="00694C1F"/>
    <w:rsid w:val="00695FF8"/>
    <w:rsid w:val="00697454"/>
    <w:rsid w:val="006A0077"/>
    <w:rsid w:val="006A0472"/>
    <w:rsid w:val="006A0E88"/>
    <w:rsid w:val="006A17B3"/>
    <w:rsid w:val="006A3A4C"/>
    <w:rsid w:val="006A4F85"/>
    <w:rsid w:val="006A577F"/>
    <w:rsid w:val="006B0846"/>
    <w:rsid w:val="006B6249"/>
    <w:rsid w:val="006B667C"/>
    <w:rsid w:val="006B691C"/>
    <w:rsid w:val="006C05FD"/>
    <w:rsid w:val="006C19E7"/>
    <w:rsid w:val="006C1DB9"/>
    <w:rsid w:val="006C2CB2"/>
    <w:rsid w:val="006C3A82"/>
    <w:rsid w:val="006C77F5"/>
    <w:rsid w:val="006D0CE1"/>
    <w:rsid w:val="006D1415"/>
    <w:rsid w:val="006D3FC4"/>
    <w:rsid w:val="006D4652"/>
    <w:rsid w:val="006D6549"/>
    <w:rsid w:val="006D6F13"/>
    <w:rsid w:val="006E17C2"/>
    <w:rsid w:val="006E1D6D"/>
    <w:rsid w:val="006E3046"/>
    <w:rsid w:val="006E3723"/>
    <w:rsid w:val="006E4736"/>
    <w:rsid w:val="006E6297"/>
    <w:rsid w:val="006E66B3"/>
    <w:rsid w:val="006F04BC"/>
    <w:rsid w:val="006F0683"/>
    <w:rsid w:val="006F26BC"/>
    <w:rsid w:val="006F2ADF"/>
    <w:rsid w:val="006F34D9"/>
    <w:rsid w:val="006F4F81"/>
    <w:rsid w:val="006F6C0D"/>
    <w:rsid w:val="006F7C6B"/>
    <w:rsid w:val="00701078"/>
    <w:rsid w:val="00701B3B"/>
    <w:rsid w:val="0070475C"/>
    <w:rsid w:val="0070479E"/>
    <w:rsid w:val="00705181"/>
    <w:rsid w:val="007054D9"/>
    <w:rsid w:val="00706E71"/>
    <w:rsid w:val="00707A63"/>
    <w:rsid w:val="00707E5C"/>
    <w:rsid w:val="0071140D"/>
    <w:rsid w:val="0071222F"/>
    <w:rsid w:val="007127F6"/>
    <w:rsid w:val="0071570E"/>
    <w:rsid w:val="00717CB3"/>
    <w:rsid w:val="00720403"/>
    <w:rsid w:val="007208CB"/>
    <w:rsid w:val="00721DB0"/>
    <w:rsid w:val="00722BB0"/>
    <w:rsid w:val="007235BC"/>
    <w:rsid w:val="0072377C"/>
    <w:rsid w:val="00724196"/>
    <w:rsid w:val="00724612"/>
    <w:rsid w:val="0072566A"/>
    <w:rsid w:val="00725D15"/>
    <w:rsid w:val="007266D3"/>
    <w:rsid w:val="00726C45"/>
    <w:rsid w:val="007274BD"/>
    <w:rsid w:val="00727F27"/>
    <w:rsid w:val="007305ED"/>
    <w:rsid w:val="00732C55"/>
    <w:rsid w:val="00733184"/>
    <w:rsid w:val="007340E7"/>
    <w:rsid w:val="00734BC0"/>
    <w:rsid w:val="00734E19"/>
    <w:rsid w:val="00734F05"/>
    <w:rsid w:val="00737091"/>
    <w:rsid w:val="00737727"/>
    <w:rsid w:val="00740890"/>
    <w:rsid w:val="00740B33"/>
    <w:rsid w:val="0074126D"/>
    <w:rsid w:val="007414C1"/>
    <w:rsid w:val="007419EF"/>
    <w:rsid w:val="00742169"/>
    <w:rsid w:val="0074530A"/>
    <w:rsid w:val="00745605"/>
    <w:rsid w:val="007457FC"/>
    <w:rsid w:val="0075022E"/>
    <w:rsid w:val="00751E41"/>
    <w:rsid w:val="007527AB"/>
    <w:rsid w:val="0075287A"/>
    <w:rsid w:val="00752A51"/>
    <w:rsid w:val="00754057"/>
    <w:rsid w:val="00755CC6"/>
    <w:rsid w:val="00756D22"/>
    <w:rsid w:val="00762262"/>
    <w:rsid w:val="0076309C"/>
    <w:rsid w:val="00763BF2"/>
    <w:rsid w:val="0076474F"/>
    <w:rsid w:val="00764A86"/>
    <w:rsid w:val="0076768F"/>
    <w:rsid w:val="00767A3F"/>
    <w:rsid w:val="007709E5"/>
    <w:rsid w:val="00772F61"/>
    <w:rsid w:val="0077352A"/>
    <w:rsid w:val="00773C95"/>
    <w:rsid w:val="00773D40"/>
    <w:rsid w:val="00777E65"/>
    <w:rsid w:val="00780096"/>
    <w:rsid w:val="007843F8"/>
    <w:rsid w:val="00784A5F"/>
    <w:rsid w:val="00793850"/>
    <w:rsid w:val="00794376"/>
    <w:rsid w:val="00794611"/>
    <w:rsid w:val="00795E8D"/>
    <w:rsid w:val="007A4F81"/>
    <w:rsid w:val="007A6FEF"/>
    <w:rsid w:val="007A7341"/>
    <w:rsid w:val="007A7FA7"/>
    <w:rsid w:val="007B14D5"/>
    <w:rsid w:val="007B389C"/>
    <w:rsid w:val="007B62C0"/>
    <w:rsid w:val="007B69A9"/>
    <w:rsid w:val="007C1545"/>
    <w:rsid w:val="007C1F4D"/>
    <w:rsid w:val="007C3175"/>
    <w:rsid w:val="007C5166"/>
    <w:rsid w:val="007C59EF"/>
    <w:rsid w:val="007C5EA1"/>
    <w:rsid w:val="007C6644"/>
    <w:rsid w:val="007C6A5E"/>
    <w:rsid w:val="007D0228"/>
    <w:rsid w:val="007D04A8"/>
    <w:rsid w:val="007D2189"/>
    <w:rsid w:val="007D3771"/>
    <w:rsid w:val="007D5738"/>
    <w:rsid w:val="007D6F7C"/>
    <w:rsid w:val="007D6FB4"/>
    <w:rsid w:val="007E21F9"/>
    <w:rsid w:val="007E6166"/>
    <w:rsid w:val="007E694F"/>
    <w:rsid w:val="007E6B52"/>
    <w:rsid w:val="007E7C51"/>
    <w:rsid w:val="007F09F0"/>
    <w:rsid w:val="007F4151"/>
    <w:rsid w:val="007F497D"/>
    <w:rsid w:val="007F56A2"/>
    <w:rsid w:val="007F7403"/>
    <w:rsid w:val="007F7AE0"/>
    <w:rsid w:val="00801064"/>
    <w:rsid w:val="0080108F"/>
    <w:rsid w:val="008020EE"/>
    <w:rsid w:val="00802A88"/>
    <w:rsid w:val="008031A3"/>
    <w:rsid w:val="008041EC"/>
    <w:rsid w:val="00804C5D"/>
    <w:rsid w:val="00804CCF"/>
    <w:rsid w:val="00805AE2"/>
    <w:rsid w:val="0080686F"/>
    <w:rsid w:val="0080752E"/>
    <w:rsid w:val="00811E50"/>
    <w:rsid w:val="00814099"/>
    <w:rsid w:val="00815AAA"/>
    <w:rsid w:val="0082190B"/>
    <w:rsid w:val="00821BBE"/>
    <w:rsid w:val="00823EF7"/>
    <w:rsid w:val="00826BE0"/>
    <w:rsid w:val="008318F1"/>
    <w:rsid w:val="0083511F"/>
    <w:rsid w:val="008351CB"/>
    <w:rsid w:val="0084054F"/>
    <w:rsid w:val="0084181D"/>
    <w:rsid w:val="00842821"/>
    <w:rsid w:val="00842F1C"/>
    <w:rsid w:val="00843967"/>
    <w:rsid w:val="0084646A"/>
    <w:rsid w:val="0085070B"/>
    <w:rsid w:val="00850C9C"/>
    <w:rsid w:val="0085209F"/>
    <w:rsid w:val="00852FC6"/>
    <w:rsid w:val="00855AAF"/>
    <w:rsid w:val="008617B7"/>
    <w:rsid w:val="008624FB"/>
    <w:rsid w:val="00863432"/>
    <w:rsid w:val="0086669D"/>
    <w:rsid w:val="008727EB"/>
    <w:rsid w:val="00872AD7"/>
    <w:rsid w:val="00873354"/>
    <w:rsid w:val="00874A22"/>
    <w:rsid w:val="00877377"/>
    <w:rsid w:val="008827A1"/>
    <w:rsid w:val="00884F8E"/>
    <w:rsid w:val="00885DA6"/>
    <w:rsid w:val="00885E8E"/>
    <w:rsid w:val="00886A8F"/>
    <w:rsid w:val="00886D94"/>
    <w:rsid w:val="0088794E"/>
    <w:rsid w:val="0089216D"/>
    <w:rsid w:val="00892CE8"/>
    <w:rsid w:val="00894BAC"/>
    <w:rsid w:val="00897D38"/>
    <w:rsid w:val="00897F96"/>
    <w:rsid w:val="008A386F"/>
    <w:rsid w:val="008A5909"/>
    <w:rsid w:val="008A6AA0"/>
    <w:rsid w:val="008A7652"/>
    <w:rsid w:val="008A7EAA"/>
    <w:rsid w:val="008B0660"/>
    <w:rsid w:val="008B1EC6"/>
    <w:rsid w:val="008B2DD8"/>
    <w:rsid w:val="008B3BC5"/>
    <w:rsid w:val="008B4029"/>
    <w:rsid w:val="008B520C"/>
    <w:rsid w:val="008B7516"/>
    <w:rsid w:val="008C08FE"/>
    <w:rsid w:val="008C0F75"/>
    <w:rsid w:val="008C1445"/>
    <w:rsid w:val="008D3FE5"/>
    <w:rsid w:val="008D4B9C"/>
    <w:rsid w:val="008D4BD6"/>
    <w:rsid w:val="008D6268"/>
    <w:rsid w:val="008E1754"/>
    <w:rsid w:val="008E18A3"/>
    <w:rsid w:val="008E234F"/>
    <w:rsid w:val="008E44EF"/>
    <w:rsid w:val="008E4ECA"/>
    <w:rsid w:val="008E5A1A"/>
    <w:rsid w:val="008E600E"/>
    <w:rsid w:val="008E7316"/>
    <w:rsid w:val="008E7399"/>
    <w:rsid w:val="008E73A9"/>
    <w:rsid w:val="008E76B9"/>
    <w:rsid w:val="008F0505"/>
    <w:rsid w:val="008F1191"/>
    <w:rsid w:val="008F1F61"/>
    <w:rsid w:val="008F2D43"/>
    <w:rsid w:val="008F5B78"/>
    <w:rsid w:val="008F6266"/>
    <w:rsid w:val="009011EA"/>
    <w:rsid w:val="00901E4C"/>
    <w:rsid w:val="009114D7"/>
    <w:rsid w:val="00911CC2"/>
    <w:rsid w:val="0091510C"/>
    <w:rsid w:val="009166F9"/>
    <w:rsid w:val="0091670F"/>
    <w:rsid w:val="009207BC"/>
    <w:rsid w:val="009225F7"/>
    <w:rsid w:val="00923F7F"/>
    <w:rsid w:val="00924383"/>
    <w:rsid w:val="009316E4"/>
    <w:rsid w:val="00931A64"/>
    <w:rsid w:val="00932278"/>
    <w:rsid w:val="00935BEA"/>
    <w:rsid w:val="00935C77"/>
    <w:rsid w:val="00937890"/>
    <w:rsid w:val="00941A6D"/>
    <w:rsid w:val="00944CD4"/>
    <w:rsid w:val="0094770A"/>
    <w:rsid w:val="00947AB9"/>
    <w:rsid w:val="009503E1"/>
    <w:rsid w:val="00950B8E"/>
    <w:rsid w:val="00952400"/>
    <w:rsid w:val="0095264D"/>
    <w:rsid w:val="00952FFD"/>
    <w:rsid w:val="009561EF"/>
    <w:rsid w:val="009607D3"/>
    <w:rsid w:val="009631E7"/>
    <w:rsid w:val="00965C0E"/>
    <w:rsid w:val="0096643B"/>
    <w:rsid w:val="00971FF9"/>
    <w:rsid w:val="00972072"/>
    <w:rsid w:val="00972819"/>
    <w:rsid w:val="00973A50"/>
    <w:rsid w:val="00974A70"/>
    <w:rsid w:val="009751C3"/>
    <w:rsid w:val="0097679F"/>
    <w:rsid w:val="00976AA1"/>
    <w:rsid w:val="00976C70"/>
    <w:rsid w:val="0098346D"/>
    <w:rsid w:val="00983AC1"/>
    <w:rsid w:val="00983C74"/>
    <w:rsid w:val="0098518B"/>
    <w:rsid w:val="00985BF2"/>
    <w:rsid w:val="00986821"/>
    <w:rsid w:val="00987250"/>
    <w:rsid w:val="009917DC"/>
    <w:rsid w:val="0099199C"/>
    <w:rsid w:val="0099370F"/>
    <w:rsid w:val="009A36FC"/>
    <w:rsid w:val="009A3D34"/>
    <w:rsid w:val="009A4161"/>
    <w:rsid w:val="009A4669"/>
    <w:rsid w:val="009A5477"/>
    <w:rsid w:val="009A54FB"/>
    <w:rsid w:val="009A773B"/>
    <w:rsid w:val="009A7A87"/>
    <w:rsid w:val="009B047D"/>
    <w:rsid w:val="009B3B35"/>
    <w:rsid w:val="009B4BEE"/>
    <w:rsid w:val="009B4D58"/>
    <w:rsid w:val="009B6C26"/>
    <w:rsid w:val="009B79D4"/>
    <w:rsid w:val="009B7F86"/>
    <w:rsid w:val="009C1C3A"/>
    <w:rsid w:val="009C68A0"/>
    <w:rsid w:val="009D147F"/>
    <w:rsid w:val="009D3042"/>
    <w:rsid w:val="009D58E0"/>
    <w:rsid w:val="009D5A89"/>
    <w:rsid w:val="009D5B2D"/>
    <w:rsid w:val="009D6372"/>
    <w:rsid w:val="009E0960"/>
    <w:rsid w:val="009E3D70"/>
    <w:rsid w:val="009E4620"/>
    <w:rsid w:val="009E4FF3"/>
    <w:rsid w:val="009F1E31"/>
    <w:rsid w:val="009F27CF"/>
    <w:rsid w:val="009F5E5A"/>
    <w:rsid w:val="009F5EBA"/>
    <w:rsid w:val="009F63E2"/>
    <w:rsid w:val="00A00704"/>
    <w:rsid w:val="00A020BB"/>
    <w:rsid w:val="00A02AD2"/>
    <w:rsid w:val="00A058BA"/>
    <w:rsid w:val="00A06F31"/>
    <w:rsid w:val="00A07E6E"/>
    <w:rsid w:val="00A1511B"/>
    <w:rsid w:val="00A16D44"/>
    <w:rsid w:val="00A1747E"/>
    <w:rsid w:val="00A20075"/>
    <w:rsid w:val="00A20777"/>
    <w:rsid w:val="00A2253D"/>
    <w:rsid w:val="00A244E0"/>
    <w:rsid w:val="00A254D5"/>
    <w:rsid w:val="00A26548"/>
    <w:rsid w:val="00A308E2"/>
    <w:rsid w:val="00A31245"/>
    <w:rsid w:val="00A31A78"/>
    <w:rsid w:val="00A333FA"/>
    <w:rsid w:val="00A34A21"/>
    <w:rsid w:val="00A36E78"/>
    <w:rsid w:val="00A374AD"/>
    <w:rsid w:val="00A41A63"/>
    <w:rsid w:val="00A43677"/>
    <w:rsid w:val="00A44055"/>
    <w:rsid w:val="00A4551C"/>
    <w:rsid w:val="00A47620"/>
    <w:rsid w:val="00A4764E"/>
    <w:rsid w:val="00A4784C"/>
    <w:rsid w:val="00A508C9"/>
    <w:rsid w:val="00A52444"/>
    <w:rsid w:val="00A52737"/>
    <w:rsid w:val="00A53475"/>
    <w:rsid w:val="00A53F7A"/>
    <w:rsid w:val="00A5421E"/>
    <w:rsid w:val="00A5537A"/>
    <w:rsid w:val="00A55CEF"/>
    <w:rsid w:val="00A613EE"/>
    <w:rsid w:val="00A61584"/>
    <w:rsid w:val="00A628D9"/>
    <w:rsid w:val="00A64B90"/>
    <w:rsid w:val="00A659AC"/>
    <w:rsid w:val="00A66B1F"/>
    <w:rsid w:val="00A67212"/>
    <w:rsid w:val="00A6795B"/>
    <w:rsid w:val="00A758B3"/>
    <w:rsid w:val="00A76F28"/>
    <w:rsid w:val="00A810A1"/>
    <w:rsid w:val="00A81D5D"/>
    <w:rsid w:val="00A84E1D"/>
    <w:rsid w:val="00A90317"/>
    <w:rsid w:val="00A910B8"/>
    <w:rsid w:val="00A9115A"/>
    <w:rsid w:val="00A9299B"/>
    <w:rsid w:val="00A9333A"/>
    <w:rsid w:val="00A96474"/>
    <w:rsid w:val="00A96A31"/>
    <w:rsid w:val="00A97B4D"/>
    <w:rsid w:val="00AA1274"/>
    <w:rsid w:val="00AA2DC9"/>
    <w:rsid w:val="00AA4C7E"/>
    <w:rsid w:val="00AA5C3C"/>
    <w:rsid w:val="00AA7D01"/>
    <w:rsid w:val="00AB1BD7"/>
    <w:rsid w:val="00AB292A"/>
    <w:rsid w:val="00AB3559"/>
    <w:rsid w:val="00AB3858"/>
    <w:rsid w:val="00AB6932"/>
    <w:rsid w:val="00AC4901"/>
    <w:rsid w:val="00AC6897"/>
    <w:rsid w:val="00AC6E99"/>
    <w:rsid w:val="00AC7937"/>
    <w:rsid w:val="00AD1587"/>
    <w:rsid w:val="00AD170D"/>
    <w:rsid w:val="00AD1FEB"/>
    <w:rsid w:val="00AD2080"/>
    <w:rsid w:val="00AD42C6"/>
    <w:rsid w:val="00AD4A37"/>
    <w:rsid w:val="00AD6F24"/>
    <w:rsid w:val="00AD7827"/>
    <w:rsid w:val="00AD7BFD"/>
    <w:rsid w:val="00AE1649"/>
    <w:rsid w:val="00AE62A5"/>
    <w:rsid w:val="00AE7E92"/>
    <w:rsid w:val="00AF0947"/>
    <w:rsid w:val="00AF1E52"/>
    <w:rsid w:val="00AF20C6"/>
    <w:rsid w:val="00AF3660"/>
    <w:rsid w:val="00AF68E6"/>
    <w:rsid w:val="00AF712B"/>
    <w:rsid w:val="00B0173F"/>
    <w:rsid w:val="00B017D7"/>
    <w:rsid w:val="00B02EAA"/>
    <w:rsid w:val="00B03090"/>
    <w:rsid w:val="00B04C34"/>
    <w:rsid w:val="00B04F7E"/>
    <w:rsid w:val="00B05601"/>
    <w:rsid w:val="00B0648C"/>
    <w:rsid w:val="00B064FC"/>
    <w:rsid w:val="00B06688"/>
    <w:rsid w:val="00B07388"/>
    <w:rsid w:val="00B1153F"/>
    <w:rsid w:val="00B12D4E"/>
    <w:rsid w:val="00B15AE3"/>
    <w:rsid w:val="00B16999"/>
    <w:rsid w:val="00B16FB4"/>
    <w:rsid w:val="00B2047E"/>
    <w:rsid w:val="00B2068D"/>
    <w:rsid w:val="00B211C8"/>
    <w:rsid w:val="00B23EEA"/>
    <w:rsid w:val="00B24D8C"/>
    <w:rsid w:val="00B25CEC"/>
    <w:rsid w:val="00B313BE"/>
    <w:rsid w:val="00B31ED6"/>
    <w:rsid w:val="00B32A17"/>
    <w:rsid w:val="00B344A2"/>
    <w:rsid w:val="00B35B7A"/>
    <w:rsid w:val="00B363F4"/>
    <w:rsid w:val="00B3683A"/>
    <w:rsid w:val="00B373FF"/>
    <w:rsid w:val="00B41060"/>
    <w:rsid w:val="00B41C32"/>
    <w:rsid w:val="00B42427"/>
    <w:rsid w:val="00B465CE"/>
    <w:rsid w:val="00B469F9"/>
    <w:rsid w:val="00B50235"/>
    <w:rsid w:val="00B53500"/>
    <w:rsid w:val="00B54203"/>
    <w:rsid w:val="00B543DB"/>
    <w:rsid w:val="00B56915"/>
    <w:rsid w:val="00B57F0C"/>
    <w:rsid w:val="00B62669"/>
    <w:rsid w:val="00B64EC4"/>
    <w:rsid w:val="00B65603"/>
    <w:rsid w:val="00B66F88"/>
    <w:rsid w:val="00B67F7E"/>
    <w:rsid w:val="00B70A7D"/>
    <w:rsid w:val="00B70DC7"/>
    <w:rsid w:val="00B72309"/>
    <w:rsid w:val="00B72C7C"/>
    <w:rsid w:val="00B75746"/>
    <w:rsid w:val="00B757F4"/>
    <w:rsid w:val="00B802F6"/>
    <w:rsid w:val="00B80B38"/>
    <w:rsid w:val="00B81EB1"/>
    <w:rsid w:val="00B8209A"/>
    <w:rsid w:val="00B83157"/>
    <w:rsid w:val="00B834BF"/>
    <w:rsid w:val="00B8460F"/>
    <w:rsid w:val="00B874B8"/>
    <w:rsid w:val="00B9354F"/>
    <w:rsid w:val="00B93A02"/>
    <w:rsid w:val="00B93CC0"/>
    <w:rsid w:val="00B93E6C"/>
    <w:rsid w:val="00B962C8"/>
    <w:rsid w:val="00BA020F"/>
    <w:rsid w:val="00BA07F5"/>
    <w:rsid w:val="00BA31D9"/>
    <w:rsid w:val="00BA3528"/>
    <w:rsid w:val="00BB1572"/>
    <w:rsid w:val="00BB673C"/>
    <w:rsid w:val="00BB7BA3"/>
    <w:rsid w:val="00BC0CCC"/>
    <w:rsid w:val="00BC153E"/>
    <w:rsid w:val="00BC1B83"/>
    <w:rsid w:val="00BC3F33"/>
    <w:rsid w:val="00BC690E"/>
    <w:rsid w:val="00BC6FB3"/>
    <w:rsid w:val="00BD109D"/>
    <w:rsid w:val="00BD20A0"/>
    <w:rsid w:val="00BD2ABA"/>
    <w:rsid w:val="00BD38F7"/>
    <w:rsid w:val="00BD53DD"/>
    <w:rsid w:val="00BD610F"/>
    <w:rsid w:val="00BE0A7A"/>
    <w:rsid w:val="00BE1C93"/>
    <w:rsid w:val="00BE4F5D"/>
    <w:rsid w:val="00BE628C"/>
    <w:rsid w:val="00BE69B9"/>
    <w:rsid w:val="00BF1722"/>
    <w:rsid w:val="00BF21FF"/>
    <w:rsid w:val="00BF2D14"/>
    <w:rsid w:val="00BF2E88"/>
    <w:rsid w:val="00BF30F9"/>
    <w:rsid w:val="00BF320A"/>
    <w:rsid w:val="00BF4FC0"/>
    <w:rsid w:val="00BF58A6"/>
    <w:rsid w:val="00BF7976"/>
    <w:rsid w:val="00C00C69"/>
    <w:rsid w:val="00C0139D"/>
    <w:rsid w:val="00C01874"/>
    <w:rsid w:val="00C05A9C"/>
    <w:rsid w:val="00C0649E"/>
    <w:rsid w:val="00C07F30"/>
    <w:rsid w:val="00C102F6"/>
    <w:rsid w:val="00C1191D"/>
    <w:rsid w:val="00C11F61"/>
    <w:rsid w:val="00C126CC"/>
    <w:rsid w:val="00C131CE"/>
    <w:rsid w:val="00C15F8A"/>
    <w:rsid w:val="00C2000E"/>
    <w:rsid w:val="00C20EA4"/>
    <w:rsid w:val="00C21DFF"/>
    <w:rsid w:val="00C23A77"/>
    <w:rsid w:val="00C23BA0"/>
    <w:rsid w:val="00C23BFB"/>
    <w:rsid w:val="00C249C0"/>
    <w:rsid w:val="00C24C88"/>
    <w:rsid w:val="00C24E25"/>
    <w:rsid w:val="00C26112"/>
    <w:rsid w:val="00C27DC2"/>
    <w:rsid w:val="00C27E46"/>
    <w:rsid w:val="00C3079D"/>
    <w:rsid w:val="00C309C3"/>
    <w:rsid w:val="00C36935"/>
    <w:rsid w:val="00C3766D"/>
    <w:rsid w:val="00C37B68"/>
    <w:rsid w:val="00C416AA"/>
    <w:rsid w:val="00C424A4"/>
    <w:rsid w:val="00C429FF"/>
    <w:rsid w:val="00C42BDC"/>
    <w:rsid w:val="00C44747"/>
    <w:rsid w:val="00C467CF"/>
    <w:rsid w:val="00C508F3"/>
    <w:rsid w:val="00C520DB"/>
    <w:rsid w:val="00C576A7"/>
    <w:rsid w:val="00C57854"/>
    <w:rsid w:val="00C61132"/>
    <w:rsid w:val="00C623E3"/>
    <w:rsid w:val="00C6403C"/>
    <w:rsid w:val="00C64121"/>
    <w:rsid w:val="00C66C91"/>
    <w:rsid w:val="00C66CD0"/>
    <w:rsid w:val="00C67A70"/>
    <w:rsid w:val="00C706BA"/>
    <w:rsid w:val="00C724E8"/>
    <w:rsid w:val="00C73218"/>
    <w:rsid w:val="00C73EAC"/>
    <w:rsid w:val="00C76EC3"/>
    <w:rsid w:val="00C80031"/>
    <w:rsid w:val="00C8117E"/>
    <w:rsid w:val="00C829D5"/>
    <w:rsid w:val="00C82B49"/>
    <w:rsid w:val="00C84EEF"/>
    <w:rsid w:val="00C854B0"/>
    <w:rsid w:val="00C85FED"/>
    <w:rsid w:val="00C87202"/>
    <w:rsid w:val="00C932C4"/>
    <w:rsid w:val="00C93C83"/>
    <w:rsid w:val="00C940F6"/>
    <w:rsid w:val="00C94F95"/>
    <w:rsid w:val="00C964E8"/>
    <w:rsid w:val="00C97C12"/>
    <w:rsid w:val="00C97F7B"/>
    <w:rsid w:val="00CA02DC"/>
    <w:rsid w:val="00CA0BA9"/>
    <w:rsid w:val="00CA143E"/>
    <w:rsid w:val="00CA1C68"/>
    <w:rsid w:val="00CA3492"/>
    <w:rsid w:val="00CA50A8"/>
    <w:rsid w:val="00CA5568"/>
    <w:rsid w:val="00CA5736"/>
    <w:rsid w:val="00CA5E35"/>
    <w:rsid w:val="00CB193B"/>
    <w:rsid w:val="00CB3B97"/>
    <w:rsid w:val="00CB5E1D"/>
    <w:rsid w:val="00CB5ED7"/>
    <w:rsid w:val="00CB60C8"/>
    <w:rsid w:val="00CB70A4"/>
    <w:rsid w:val="00CC14E6"/>
    <w:rsid w:val="00CC1B00"/>
    <w:rsid w:val="00CC2268"/>
    <w:rsid w:val="00CC5C58"/>
    <w:rsid w:val="00CC5DFD"/>
    <w:rsid w:val="00CC5E5B"/>
    <w:rsid w:val="00CC78F9"/>
    <w:rsid w:val="00CC7A36"/>
    <w:rsid w:val="00CD07F2"/>
    <w:rsid w:val="00CD17F7"/>
    <w:rsid w:val="00CD242E"/>
    <w:rsid w:val="00CD2DD7"/>
    <w:rsid w:val="00CD2F57"/>
    <w:rsid w:val="00CD33BA"/>
    <w:rsid w:val="00CD5C44"/>
    <w:rsid w:val="00CD6978"/>
    <w:rsid w:val="00CD6C7F"/>
    <w:rsid w:val="00CE0673"/>
    <w:rsid w:val="00CE0A78"/>
    <w:rsid w:val="00CE1B34"/>
    <w:rsid w:val="00CE7077"/>
    <w:rsid w:val="00CE7145"/>
    <w:rsid w:val="00CF038C"/>
    <w:rsid w:val="00CF6CFA"/>
    <w:rsid w:val="00CF73F3"/>
    <w:rsid w:val="00CF7CD1"/>
    <w:rsid w:val="00D01839"/>
    <w:rsid w:val="00D02712"/>
    <w:rsid w:val="00D033A2"/>
    <w:rsid w:val="00D03C74"/>
    <w:rsid w:val="00D0494A"/>
    <w:rsid w:val="00D05F24"/>
    <w:rsid w:val="00D061C2"/>
    <w:rsid w:val="00D06501"/>
    <w:rsid w:val="00D06C16"/>
    <w:rsid w:val="00D070A3"/>
    <w:rsid w:val="00D1067E"/>
    <w:rsid w:val="00D115B2"/>
    <w:rsid w:val="00D129B8"/>
    <w:rsid w:val="00D164A1"/>
    <w:rsid w:val="00D1654B"/>
    <w:rsid w:val="00D203C9"/>
    <w:rsid w:val="00D221E2"/>
    <w:rsid w:val="00D23EDB"/>
    <w:rsid w:val="00D244D6"/>
    <w:rsid w:val="00D25912"/>
    <w:rsid w:val="00D26E13"/>
    <w:rsid w:val="00D27712"/>
    <w:rsid w:val="00D302AC"/>
    <w:rsid w:val="00D312F1"/>
    <w:rsid w:val="00D31A95"/>
    <w:rsid w:val="00D33843"/>
    <w:rsid w:val="00D339B3"/>
    <w:rsid w:val="00D34076"/>
    <w:rsid w:val="00D35421"/>
    <w:rsid w:val="00D35DB1"/>
    <w:rsid w:val="00D363DC"/>
    <w:rsid w:val="00D413C6"/>
    <w:rsid w:val="00D421F7"/>
    <w:rsid w:val="00D42CB1"/>
    <w:rsid w:val="00D42F62"/>
    <w:rsid w:val="00D44ABA"/>
    <w:rsid w:val="00D453D1"/>
    <w:rsid w:val="00D51B5A"/>
    <w:rsid w:val="00D51BFC"/>
    <w:rsid w:val="00D51ECD"/>
    <w:rsid w:val="00D5237D"/>
    <w:rsid w:val="00D52DB3"/>
    <w:rsid w:val="00D5404A"/>
    <w:rsid w:val="00D5410E"/>
    <w:rsid w:val="00D54CC0"/>
    <w:rsid w:val="00D55498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678C6"/>
    <w:rsid w:val="00D707B7"/>
    <w:rsid w:val="00D72842"/>
    <w:rsid w:val="00D74F2F"/>
    <w:rsid w:val="00D81AD3"/>
    <w:rsid w:val="00D834B9"/>
    <w:rsid w:val="00D84B36"/>
    <w:rsid w:val="00D84EBF"/>
    <w:rsid w:val="00D90842"/>
    <w:rsid w:val="00D9429D"/>
    <w:rsid w:val="00D9514E"/>
    <w:rsid w:val="00D96D1C"/>
    <w:rsid w:val="00DA0D5A"/>
    <w:rsid w:val="00DA34A9"/>
    <w:rsid w:val="00DA3CB0"/>
    <w:rsid w:val="00DA6ABF"/>
    <w:rsid w:val="00DA79DB"/>
    <w:rsid w:val="00DB0241"/>
    <w:rsid w:val="00DB057C"/>
    <w:rsid w:val="00DB1610"/>
    <w:rsid w:val="00DB28C4"/>
    <w:rsid w:val="00DB7B34"/>
    <w:rsid w:val="00DC0EE9"/>
    <w:rsid w:val="00DC2243"/>
    <w:rsid w:val="00DC24AF"/>
    <w:rsid w:val="00DC5A35"/>
    <w:rsid w:val="00DC65F0"/>
    <w:rsid w:val="00DD07DE"/>
    <w:rsid w:val="00DD0B3A"/>
    <w:rsid w:val="00DD1352"/>
    <w:rsid w:val="00DD17F4"/>
    <w:rsid w:val="00DD28C0"/>
    <w:rsid w:val="00DD44EF"/>
    <w:rsid w:val="00DD4866"/>
    <w:rsid w:val="00DD6191"/>
    <w:rsid w:val="00DD6F8D"/>
    <w:rsid w:val="00DD7FCD"/>
    <w:rsid w:val="00DE0ECB"/>
    <w:rsid w:val="00DE1971"/>
    <w:rsid w:val="00DE2CA4"/>
    <w:rsid w:val="00DE32C0"/>
    <w:rsid w:val="00DE413B"/>
    <w:rsid w:val="00DE540C"/>
    <w:rsid w:val="00DE5DFB"/>
    <w:rsid w:val="00DE6ADE"/>
    <w:rsid w:val="00DE7731"/>
    <w:rsid w:val="00DF055A"/>
    <w:rsid w:val="00DF1DDE"/>
    <w:rsid w:val="00DF266A"/>
    <w:rsid w:val="00DF2F88"/>
    <w:rsid w:val="00DF50A5"/>
    <w:rsid w:val="00DF51D6"/>
    <w:rsid w:val="00DF5A93"/>
    <w:rsid w:val="00E007DC"/>
    <w:rsid w:val="00E00B89"/>
    <w:rsid w:val="00E03A14"/>
    <w:rsid w:val="00E0479B"/>
    <w:rsid w:val="00E06084"/>
    <w:rsid w:val="00E06BC3"/>
    <w:rsid w:val="00E0726B"/>
    <w:rsid w:val="00E10DB7"/>
    <w:rsid w:val="00E10FAE"/>
    <w:rsid w:val="00E112F6"/>
    <w:rsid w:val="00E132D0"/>
    <w:rsid w:val="00E1365E"/>
    <w:rsid w:val="00E16CB7"/>
    <w:rsid w:val="00E20521"/>
    <w:rsid w:val="00E21479"/>
    <w:rsid w:val="00E216D6"/>
    <w:rsid w:val="00E21AE9"/>
    <w:rsid w:val="00E22C57"/>
    <w:rsid w:val="00E244D7"/>
    <w:rsid w:val="00E24F54"/>
    <w:rsid w:val="00E2515E"/>
    <w:rsid w:val="00E2613C"/>
    <w:rsid w:val="00E26714"/>
    <w:rsid w:val="00E27A40"/>
    <w:rsid w:val="00E3100F"/>
    <w:rsid w:val="00E32870"/>
    <w:rsid w:val="00E32B78"/>
    <w:rsid w:val="00E35DB3"/>
    <w:rsid w:val="00E37C43"/>
    <w:rsid w:val="00E407F9"/>
    <w:rsid w:val="00E40F8E"/>
    <w:rsid w:val="00E4143E"/>
    <w:rsid w:val="00E42782"/>
    <w:rsid w:val="00E42D5F"/>
    <w:rsid w:val="00E45BA2"/>
    <w:rsid w:val="00E47B1E"/>
    <w:rsid w:val="00E505BB"/>
    <w:rsid w:val="00E50AD8"/>
    <w:rsid w:val="00E51ACD"/>
    <w:rsid w:val="00E51B55"/>
    <w:rsid w:val="00E51F5E"/>
    <w:rsid w:val="00E55326"/>
    <w:rsid w:val="00E55955"/>
    <w:rsid w:val="00E559B2"/>
    <w:rsid w:val="00E55FDC"/>
    <w:rsid w:val="00E576FE"/>
    <w:rsid w:val="00E60EAB"/>
    <w:rsid w:val="00E6117E"/>
    <w:rsid w:val="00E61E4B"/>
    <w:rsid w:val="00E63EE8"/>
    <w:rsid w:val="00E6582D"/>
    <w:rsid w:val="00E7002E"/>
    <w:rsid w:val="00E701A3"/>
    <w:rsid w:val="00E7148F"/>
    <w:rsid w:val="00E72724"/>
    <w:rsid w:val="00E73711"/>
    <w:rsid w:val="00E75679"/>
    <w:rsid w:val="00E765E3"/>
    <w:rsid w:val="00E76D7D"/>
    <w:rsid w:val="00E81DC7"/>
    <w:rsid w:val="00E82F39"/>
    <w:rsid w:val="00E83492"/>
    <w:rsid w:val="00E83C90"/>
    <w:rsid w:val="00E84EF4"/>
    <w:rsid w:val="00E87473"/>
    <w:rsid w:val="00E906A0"/>
    <w:rsid w:val="00E94FCD"/>
    <w:rsid w:val="00E96B5E"/>
    <w:rsid w:val="00E96CC4"/>
    <w:rsid w:val="00E96FCC"/>
    <w:rsid w:val="00EA0228"/>
    <w:rsid w:val="00EA1DBE"/>
    <w:rsid w:val="00EA4C05"/>
    <w:rsid w:val="00EA6960"/>
    <w:rsid w:val="00EA7F9E"/>
    <w:rsid w:val="00EB026C"/>
    <w:rsid w:val="00EB39B9"/>
    <w:rsid w:val="00EB4278"/>
    <w:rsid w:val="00EB52CF"/>
    <w:rsid w:val="00EB751C"/>
    <w:rsid w:val="00EC1D13"/>
    <w:rsid w:val="00EC21D0"/>
    <w:rsid w:val="00EC2C59"/>
    <w:rsid w:val="00EC3D0B"/>
    <w:rsid w:val="00EC545A"/>
    <w:rsid w:val="00EC59D7"/>
    <w:rsid w:val="00EC67C9"/>
    <w:rsid w:val="00EC7BC4"/>
    <w:rsid w:val="00ED0030"/>
    <w:rsid w:val="00ED1529"/>
    <w:rsid w:val="00ED1F3F"/>
    <w:rsid w:val="00ED3170"/>
    <w:rsid w:val="00ED32BA"/>
    <w:rsid w:val="00ED4111"/>
    <w:rsid w:val="00ED46C8"/>
    <w:rsid w:val="00ED766F"/>
    <w:rsid w:val="00EE0DFE"/>
    <w:rsid w:val="00EE1760"/>
    <w:rsid w:val="00EE3B2B"/>
    <w:rsid w:val="00EE5C82"/>
    <w:rsid w:val="00EE7921"/>
    <w:rsid w:val="00EF15CB"/>
    <w:rsid w:val="00EF18D3"/>
    <w:rsid w:val="00EF2133"/>
    <w:rsid w:val="00EF2B17"/>
    <w:rsid w:val="00EF5001"/>
    <w:rsid w:val="00EF66B8"/>
    <w:rsid w:val="00EF706A"/>
    <w:rsid w:val="00F01CAE"/>
    <w:rsid w:val="00F026CE"/>
    <w:rsid w:val="00F05F64"/>
    <w:rsid w:val="00F1106A"/>
    <w:rsid w:val="00F12DCD"/>
    <w:rsid w:val="00F13297"/>
    <w:rsid w:val="00F15907"/>
    <w:rsid w:val="00F26598"/>
    <w:rsid w:val="00F26C19"/>
    <w:rsid w:val="00F27964"/>
    <w:rsid w:val="00F318C7"/>
    <w:rsid w:val="00F31F1B"/>
    <w:rsid w:val="00F32BA9"/>
    <w:rsid w:val="00F33CFB"/>
    <w:rsid w:val="00F34AB1"/>
    <w:rsid w:val="00F34B37"/>
    <w:rsid w:val="00F37AF8"/>
    <w:rsid w:val="00F40D5E"/>
    <w:rsid w:val="00F416FA"/>
    <w:rsid w:val="00F42008"/>
    <w:rsid w:val="00F45497"/>
    <w:rsid w:val="00F500A0"/>
    <w:rsid w:val="00F51153"/>
    <w:rsid w:val="00F51291"/>
    <w:rsid w:val="00F51EB6"/>
    <w:rsid w:val="00F539A2"/>
    <w:rsid w:val="00F5411B"/>
    <w:rsid w:val="00F55710"/>
    <w:rsid w:val="00F5579F"/>
    <w:rsid w:val="00F563DF"/>
    <w:rsid w:val="00F5738B"/>
    <w:rsid w:val="00F57996"/>
    <w:rsid w:val="00F60A8E"/>
    <w:rsid w:val="00F60CBF"/>
    <w:rsid w:val="00F62B07"/>
    <w:rsid w:val="00F63C27"/>
    <w:rsid w:val="00F6446D"/>
    <w:rsid w:val="00F6584D"/>
    <w:rsid w:val="00F707A5"/>
    <w:rsid w:val="00F7196B"/>
    <w:rsid w:val="00F730F3"/>
    <w:rsid w:val="00F7342B"/>
    <w:rsid w:val="00F74E74"/>
    <w:rsid w:val="00F769C7"/>
    <w:rsid w:val="00F76E22"/>
    <w:rsid w:val="00F776E2"/>
    <w:rsid w:val="00F84D68"/>
    <w:rsid w:val="00F84E9A"/>
    <w:rsid w:val="00F854A9"/>
    <w:rsid w:val="00F8693C"/>
    <w:rsid w:val="00F90871"/>
    <w:rsid w:val="00F9342A"/>
    <w:rsid w:val="00F93C06"/>
    <w:rsid w:val="00F957B8"/>
    <w:rsid w:val="00FA00D0"/>
    <w:rsid w:val="00FA178F"/>
    <w:rsid w:val="00FA2264"/>
    <w:rsid w:val="00FA291E"/>
    <w:rsid w:val="00FA7BC0"/>
    <w:rsid w:val="00FA7BFA"/>
    <w:rsid w:val="00FB1DF4"/>
    <w:rsid w:val="00FB4F79"/>
    <w:rsid w:val="00FB58BF"/>
    <w:rsid w:val="00FB679A"/>
    <w:rsid w:val="00FB68F9"/>
    <w:rsid w:val="00FB6A09"/>
    <w:rsid w:val="00FC225A"/>
    <w:rsid w:val="00FC4DA5"/>
    <w:rsid w:val="00FC5F66"/>
    <w:rsid w:val="00FC6D31"/>
    <w:rsid w:val="00FD0ABA"/>
    <w:rsid w:val="00FD168F"/>
    <w:rsid w:val="00FD1758"/>
    <w:rsid w:val="00FD200E"/>
    <w:rsid w:val="00FD2FB3"/>
    <w:rsid w:val="00FD376C"/>
    <w:rsid w:val="00FD55F1"/>
    <w:rsid w:val="00FD6DDD"/>
    <w:rsid w:val="00FE0402"/>
    <w:rsid w:val="00FE1CBE"/>
    <w:rsid w:val="00FE2097"/>
    <w:rsid w:val="00FE23F8"/>
    <w:rsid w:val="00FE294C"/>
    <w:rsid w:val="00FE5381"/>
    <w:rsid w:val="00FE68F5"/>
    <w:rsid w:val="00FE74AE"/>
    <w:rsid w:val="00FF0159"/>
    <w:rsid w:val="00FF2F1C"/>
    <w:rsid w:val="00FF429C"/>
    <w:rsid w:val="00FF5CD3"/>
    <w:rsid w:val="00FF5DCB"/>
    <w:rsid w:val="00FF5F59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05BAE-B779-4EB5-8FD6-A1510C72C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14</cp:revision>
  <cp:lastPrinted>2024-04-02T05:22:00Z</cp:lastPrinted>
  <dcterms:created xsi:type="dcterms:W3CDTF">2024-03-12T06:33:00Z</dcterms:created>
  <dcterms:modified xsi:type="dcterms:W3CDTF">2024-04-02T05:23:00Z</dcterms:modified>
</cp:coreProperties>
</file>