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963827"/>
                  <wp:effectExtent l="0" t="0" r="571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9632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8F5D97" w:rsidRDefault="008F5D9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8F5D97" w:rsidRDefault="008F5D9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CHUKA/</w:t>
      </w:r>
      <w:r w:rsidR="00A66D62">
        <w:rPr>
          <w:rFonts w:ascii="Times New Roman" w:hAnsi="Times New Roman"/>
          <w:b/>
          <w:sz w:val="28"/>
          <w:szCs w:val="28"/>
        </w:rPr>
        <w:t>CHOGORIA CAMPUSES</w:t>
      </w:r>
    </w:p>
    <w:p w:rsidR="0090140E" w:rsidRDefault="0090140E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6A1EA5" w:rsidRDefault="00187B27" w:rsidP="0006388A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7457FC">
        <w:rPr>
          <w:rFonts w:ascii="Times New Roman" w:hAnsi="Times New Roman"/>
          <w:b/>
          <w:sz w:val="24"/>
          <w:szCs w:val="24"/>
        </w:rPr>
        <w:t xml:space="preserve">OF </w:t>
      </w:r>
      <w:r w:rsidR="00A66D62">
        <w:rPr>
          <w:rFonts w:ascii="Times New Roman" w:hAnsi="Times New Roman"/>
          <w:b/>
          <w:sz w:val="24"/>
          <w:szCs w:val="24"/>
        </w:rPr>
        <w:t>DEGREE OF BACHELOR OF EDUCATION AND BACHELOR OF ARTS</w:t>
      </w:r>
    </w:p>
    <w:p w:rsidR="0006388A" w:rsidRDefault="0006388A" w:rsidP="0006388A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6388A" w:rsidRDefault="00A66D62" w:rsidP="0006388A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HIST 346: AFRICA DIASPORA IN THE AMERICAS TO 1914</w:t>
      </w:r>
    </w:p>
    <w:p w:rsidR="00424FDC" w:rsidRDefault="00424FDC" w:rsidP="00511F10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187B27" w:rsidRDefault="00401A64" w:rsidP="00D42F62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C979CE">
        <w:rPr>
          <w:rFonts w:ascii="Times New Roman" w:hAnsi="Times New Roman"/>
          <w:b/>
          <w:sz w:val="24"/>
          <w:szCs w:val="24"/>
        </w:rPr>
        <w:t xml:space="preserve"> </w:t>
      </w:r>
      <w:r w:rsidR="002645C5">
        <w:rPr>
          <w:rFonts w:ascii="Times New Roman" w:hAnsi="Times New Roman"/>
          <w:b/>
          <w:sz w:val="24"/>
          <w:szCs w:val="24"/>
        </w:rPr>
        <w:t>B.ED ARTS</w:t>
      </w:r>
      <w:bookmarkStart w:id="0" w:name="_GoBack"/>
      <w:bookmarkEnd w:id="0"/>
      <w:r w:rsidR="00222188">
        <w:rPr>
          <w:rFonts w:ascii="Times New Roman" w:hAnsi="Times New Roman"/>
          <w:b/>
          <w:sz w:val="24"/>
          <w:szCs w:val="24"/>
        </w:rPr>
        <w:tab/>
      </w:r>
      <w:r w:rsidR="00222188">
        <w:rPr>
          <w:rFonts w:ascii="Times New Roman" w:hAnsi="Times New Roman"/>
          <w:b/>
          <w:sz w:val="24"/>
          <w:szCs w:val="24"/>
        </w:rPr>
        <w:tab/>
      </w:r>
      <w:r w:rsidR="0006388A">
        <w:rPr>
          <w:rFonts w:ascii="Times New Roman" w:hAnsi="Times New Roman"/>
          <w:b/>
          <w:sz w:val="24"/>
          <w:szCs w:val="24"/>
        </w:rPr>
        <w:tab/>
      </w:r>
      <w:r w:rsidR="0006388A">
        <w:rPr>
          <w:rFonts w:ascii="Times New Roman" w:hAnsi="Times New Roman"/>
          <w:b/>
          <w:sz w:val="24"/>
          <w:szCs w:val="24"/>
        </w:rPr>
        <w:tab/>
      </w:r>
      <w:r w:rsidR="00623BC3">
        <w:rPr>
          <w:rFonts w:ascii="Times New Roman" w:hAnsi="Times New Roman"/>
          <w:b/>
          <w:sz w:val="24"/>
          <w:szCs w:val="24"/>
        </w:rPr>
        <w:tab/>
      </w:r>
      <w:r w:rsidR="00623BC3">
        <w:rPr>
          <w:rFonts w:ascii="Times New Roman" w:hAnsi="Times New Roman"/>
          <w:b/>
          <w:sz w:val="24"/>
          <w:szCs w:val="24"/>
        </w:rPr>
        <w:tab/>
      </w:r>
      <w:r w:rsidR="00623BC3">
        <w:rPr>
          <w:rFonts w:ascii="Times New Roman" w:hAnsi="Times New Roman"/>
          <w:b/>
          <w:sz w:val="24"/>
          <w:szCs w:val="24"/>
        </w:rPr>
        <w:tab/>
      </w:r>
      <w:r w:rsidR="004746F0">
        <w:rPr>
          <w:rFonts w:ascii="Times New Roman" w:hAnsi="Times New Roman"/>
          <w:b/>
          <w:sz w:val="24"/>
          <w:szCs w:val="24"/>
        </w:rPr>
        <w:t xml:space="preserve"> </w:t>
      </w:r>
      <w:r w:rsidR="00BE3E99">
        <w:rPr>
          <w:rFonts w:ascii="Times New Roman" w:hAnsi="Times New Roman"/>
          <w:b/>
          <w:sz w:val="24"/>
          <w:szCs w:val="24"/>
        </w:rPr>
        <w:t xml:space="preserve">TIME: </w:t>
      </w:r>
      <w:r w:rsidR="0006388A">
        <w:rPr>
          <w:rFonts w:ascii="Times New Roman" w:hAnsi="Times New Roman"/>
          <w:b/>
          <w:sz w:val="24"/>
          <w:szCs w:val="24"/>
        </w:rPr>
        <w:t>2</w:t>
      </w:r>
      <w:r w:rsidR="00D42F62">
        <w:rPr>
          <w:rFonts w:ascii="Times New Roman" w:hAnsi="Times New Roman"/>
          <w:b/>
          <w:sz w:val="24"/>
          <w:szCs w:val="24"/>
        </w:rPr>
        <w:t xml:space="preserve"> HOURS</w:t>
      </w:r>
    </w:p>
    <w:p w:rsidR="00D42F62" w:rsidRDefault="00D42F62" w:rsidP="00D42F62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8C18EB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FA41BE">
        <w:rPr>
          <w:rFonts w:ascii="Times New Roman" w:hAnsi="Times New Roman"/>
          <w:b/>
          <w:sz w:val="24"/>
          <w:szCs w:val="24"/>
        </w:rPr>
        <w:t xml:space="preserve">FRIDAY 12 </w:t>
      </w:r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</w:t>
      </w:r>
      <w:r w:rsidR="00CD7B7A">
        <w:rPr>
          <w:rFonts w:ascii="Times New Roman" w:hAnsi="Times New Roman"/>
          <w:b/>
          <w:sz w:val="24"/>
          <w:szCs w:val="24"/>
        </w:rPr>
        <w:t xml:space="preserve">     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 w:rsidR="00FA41BE">
        <w:rPr>
          <w:rFonts w:ascii="Times New Roman" w:hAnsi="Times New Roman"/>
          <w:b/>
          <w:sz w:val="24"/>
          <w:szCs w:val="24"/>
        </w:rPr>
        <w:tab/>
        <w:t xml:space="preserve">      </w:t>
      </w:r>
      <w:r w:rsidR="00623BC3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42F62">
        <w:rPr>
          <w:rFonts w:ascii="Times New Roman" w:hAnsi="Times New Roman"/>
          <w:b/>
          <w:sz w:val="24"/>
          <w:szCs w:val="24"/>
        </w:rPr>
        <w:t xml:space="preserve"> </w:t>
      </w:r>
      <w:r w:rsidR="00FB1009">
        <w:rPr>
          <w:rFonts w:ascii="Times New Roman" w:hAnsi="Times New Roman"/>
          <w:b/>
          <w:sz w:val="24"/>
          <w:szCs w:val="24"/>
        </w:rPr>
        <w:t>11</w:t>
      </w:r>
      <w:r w:rsidR="005A7982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FB1009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>M. –</w:t>
      </w:r>
      <w:r w:rsidR="004746F0"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B51CE8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08010A" w:rsidRDefault="008C18EB" w:rsidP="008C18E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INSTRUCTIONS:</w:t>
      </w:r>
      <w:r w:rsidR="002645C5">
        <w:rPr>
          <w:rFonts w:ascii="Times New Roman" w:hAnsi="Times New Roman"/>
          <w:sz w:val="24"/>
          <w:szCs w:val="24"/>
        </w:rPr>
        <w:t xml:space="preserve"> Answer question </w:t>
      </w:r>
      <w:proofErr w:type="gramStart"/>
      <w:r w:rsidR="002645C5">
        <w:rPr>
          <w:rFonts w:ascii="Times New Roman" w:hAnsi="Times New Roman"/>
          <w:sz w:val="24"/>
          <w:szCs w:val="24"/>
        </w:rPr>
        <w:t>One</w:t>
      </w:r>
      <w:proofErr w:type="gramEnd"/>
      <w:r w:rsidR="002645C5">
        <w:rPr>
          <w:rFonts w:ascii="Times New Roman" w:hAnsi="Times New Roman"/>
          <w:sz w:val="24"/>
          <w:szCs w:val="24"/>
        </w:rPr>
        <w:t xml:space="preserve"> and any other Two Questions</w:t>
      </w:r>
    </w:p>
    <w:p w:rsidR="008C18EB" w:rsidRDefault="008C18EB" w:rsidP="008C18EB">
      <w:pPr>
        <w:rPr>
          <w:rFonts w:ascii="Times New Roman" w:hAnsi="Times New Roman"/>
          <w:sz w:val="24"/>
          <w:szCs w:val="24"/>
        </w:rPr>
      </w:pPr>
    </w:p>
    <w:p w:rsidR="008C18EB" w:rsidRDefault="008C18EB" w:rsidP="00945B6B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(a)  Examine factors which contributed to the emergence of slave trade in pre-colonial 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ab/>
        <w:t>Africa.</w:t>
      </w:r>
      <w:r w:rsidR="005A4915">
        <w:rPr>
          <w:rFonts w:ascii="Times New Roman" w:hAnsi="Times New Roman"/>
          <w:sz w:val="24"/>
          <w:szCs w:val="24"/>
        </w:rPr>
        <w:tab/>
      </w:r>
      <w:r w:rsidR="005A4915">
        <w:rPr>
          <w:rFonts w:ascii="Times New Roman" w:hAnsi="Times New Roman"/>
          <w:sz w:val="24"/>
          <w:szCs w:val="24"/>
        </w:rPr>
        <w:tab/>
      </w:r>
      <w:r w:rsidR="005A4915">
        <w:rPr>
          <w:rFonts w:ascii="Times New Roman" w:hAnsi="Times New Roman"/>
          <w:sz w:val="24"/>
          <w:szCs w:val="24"/>
        </w:rPr>
        <w:tab/>
      </w:r>
      <w:r w:rsidR="005A4915">
        <w:rPr>
          <w:rFonts w:ascii="Times New Roman" w:hAnsi="Times New Roman"/>
          <w:sz w:val="24"/>
          <w:szCs w:val="24"/>
        </w:rPr>
        <w:tab/>
      </w:r>
      <w:r w:rsidR="005A4915">
        <w:rPr>
          <w:rFonts w:ascii="Times New Roman" w:hAnsi="Times New Roman"/>
          <w:sz w:val="24"/>
          <w:szCs w:val="24"/>
        </w:rPr>
        <w:tab/>
      </w:r>
      <w:r w:rsidR="005A4915">
        <w:rPr>
          <w:rFonts w:ascii="Times New Roman" w:hAnsi="Times New Roman"/>
          <w:sz w:val="24"/>
          <w:szCs w:val="24"/>
        </w:rPr>
        <w:tab/>
      </w:r>
      <w:r w:rsidR="005A4915">
        <w:rPr>
          <w:rFonts w:ascii="Times New Roman" w:hAnsi="Times New Roman"/>
          <w:sz w:val="24"/>
          <w:szCs w:val="24"/>
        </w:rPr>
        <w:tab/>
      </w:r>
      <w:r w:rsidR="005A4915">
        <w:rPr>
          <w:rFonts w:ascii="Times New Roman" w:hAnsi="Times New Roman"/>
          <w:sz w:val="24"/>
          <w:szCs w:val="24"/>
        </w:rPr>
        <w:tab/>
      </w:r>
      <w:r w:rsidR="005A4915">
        <w:rPr>
          <w:rFonts w:ascii="Times New Roman" w:hAnsi="Times New Roman"/>
          <w:sz w:val="24"/>
          <w:szCs w:val="24"/>
        </w:rPr>
        <w:tab/>
      </w:r>
      <w:r w:rsidR="005A4915">
        <w:rPr>
          <w:rFonts w:ascii="Times New Roman" w:hAnsi="Times New Roman"/>
          <w:sz w:val="24"/>
          <w:szCs w:val="24"/>
        </w:rPr>
        <w:tab/>
        <w:t xml:space="preserve"> (15 marks)</w:t>
      </w:r>
    </w:p>
    <w:p w:rsidR="005A4915" w:rsidRDefault="005A4915" w:rsidP="005A4915">
      <w:pPr>
        <w:pStyle w:val="ListParagraph"/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  ‘Slave trade was responsible for Africa’s underdevelopment.’ Elucidate. (15 marks)</w:t>
      </w:r>
    </w:p>
    <w:p w:rsidR="001D6F45" w:rsidRDefault="001D6F45" w:rsidP="00945B6B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‘Trans-Atlantic Slave trade was solely an African problem.’  Discuss.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1D6F45" w:rsidRDefault="001D6F45" w:rsidP="00945B6B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Examine the reasons for European exploration and colonization of the Americas.</w:t>
      </w:r>
    </w:p>
    <w:p w:rsidR="001D6F45" w:rsidRDefault="001D6F45" w:rsidP="001D6F45">
      <w:pPr>
        <w:pStyle w:val="ListParagraph"/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1D6F45" w:rsidRDefault="001D6F45" w:rsidP="00945B6B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Analyze the characteristics of chattel slavery in the Caribbean and Latin America.</w:t>
      </w:r>
    </w:p>
    <w:p w:rsidR="001D6F45" w:rsidRDefault="001D6F45" w:rsidP="001D6F45">
      <w:pPr>
        <w:pStyle w:val="ListParagraph"/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1D6F45" w:rsidRDefault="00DE517E" w:rsidP="00945B6B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Assess the reasons for the abolition of slave trade and slavery by the late 19</w:t>
      </w:r>
      <w:r w:rsidRPr="00DE517E">
        <w:rPr>
          <w:rFonts w:ascii="Times New Roman" w:hAnsi="Times New Roman"/>
          <w:sz w:val="24"/>
          <w:szCs w:val="24"/>
          <w:vertAlign w:val="superscript"/>
        </w:rPr>
        <w:t>th</w:t>
      </w:r>
      <w:r>
        <w:rPr>
          <w:rFonts w:ascii="Times New Roman" w:hAnsi="Times New Roman"/>
          <w:sz w:val="24"/>
          <w:szCs w:val="24"/>
        </w:rPr>
        <w:t xml:space="preserve"> century.</w:t>
      </w:r>
    </w:p>
    <w:p w:rsidR="00DE517E" w:rsidRDefault="00DE517E" w:rsidP="00DE517E">
      <w:pPr>
        <w:pStyle w:val="ListParagraph"/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DE517E" w:rsidRPr="008C18EB" w:rsidRDefault="00DE517E" w:rsidP="00DE517E">
      <w:pPr>
        <w:pStyle w:val="ListParagraph"/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……………………………………………………………………………………………..</w:t>
      </w:r>
    </w:p>
    <w:sectPr w:rsidR="00DE517E" w:rsidRPr="008C18EB" w:rsidSect="00E22EEE">
      <w:headerReference w:type="default" r:id="rId10"/>
      <w:footerReference w:type="default" r:id="rId11"/>
      <w:pgSz w:w="12240" w:h="15840"/>
      <w:pgMar w:top="0" w:right="1440" w:bottom="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0ED3" w:rsidRDefault="00770ED3" w:rsidP="009561EF">
      <w:pPr>
        <w:spacing w:after="0" w:line="240" w:lineRule="auto"/>
      </w:pPr>
      <w:r>
        <w:separator/>
      </w:r>
    </w:p>
  </w:endnote>
  <w:endnote w:type="continuationSeparator" w:id="0">
    <w:p w:rsidR="00770ED3" w:rsidRDefault="00770ED3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DejaVu LGC Sans">
    <w:altName w:val="Times New Roman"/>
    <w:charset w:val="00"/>
    <w:family w:val="auto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780096" w:rsidRDefault="0078009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E175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E175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80096" w:rsidRDefault="0078009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0ED3" w:rsidRDefault="00770ED3" w:rsidP="009561EF">
      <w:pPr>
        <w:spacing w:after="0" w:line="240" w:lineRule="auto"/>
      </w:pPr>
      <w:r>
        <w:separator/>
      </w:r>
    </w:p>
  </w:footnote>
  <w:footnote w:type="continuationSeparator" w:id="0">
    <w:p w:rsidR="00770ED3" w:rsidRDefault="00770ED3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0096" w:rsidRDefault="00B809B7" w:rsidP="00B809B7">
    <w:pPr>
      <w:pStyle w:val="Header"/>
      <w:tabs>
        <w:tab w:val="left" w:pos="4086"/>
        <w:tab w:val="left" w:pos="4112"/>
      </w:tabs>
    </w:pPr>
    <w:r>
      <w:tab/>
    </w:r>
    <w:r w:rsidR="00A66D62">
      <w:t>HIST 346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sz w:val="24"/>
        <w:szCs w:val="24"/>
      </w:rPr>
    </w:lvl>
  </w:abstractNum>
  <w:abstractNum w:abstractNumId="2">
    <w:nsid w:val="00000004"/>
    <w:multiLevelType w:val="multilevel"/>
    <w:tmpl w:val="00000004"/>
    <w:name w:val="WW8Num4"/>
    <w:lvl w:ilvl="0">
      <w:start w:val="3"/>
      <w:numFmt w:val="lowerLetter"/>
      <w:lvlText w:val="(%1)"/>
      <w:lvlJc w:val="left"/>
      <w:pPr>
        <w:tabs>
          <w:tab w:val="num" w:pos="1260"/>
        </w:tabs>
        <w:ind w:left="1260" w:hanging="720"/>
      </w:pPr>
      <w:rPr>
        <w:rFonts w:hint="default"/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hint="default"/>
      </w:rPr>
    </w:lvl>
  </w:abstractNum>
  <w:abstractNum w:abstractNumId="3">
    <w:nsid w:val="00000005"/>
    <w:multiLevelType w:val="singleLevel"/>
    <w:tmpl w:val="00000005"/>
    <w:name w:val="WW8Num9"/>
    <w:lvl w:ilvl="0">
      <w:start w:val="1"/>
      <w:numFmt w:val="lowerLetter"/>
      <w:lvlText w:val="(%1)"/>
      <w:lvlJc w:val="right"/>
      <w:pPr>
        <w:tabs>
          <w:tab w:val="num" w:pos="180"/>
        </w:tabs>
        <w:ind w:left="180" w:hanging="180"/>
      </w:pPr>
      <w:rPr>
        <w:rFonts w:hint="default"/>
        <w:b w:val="0"/>
        <w:i w:val="0"/>
      </w:rPr>
    </w:lvl>
  </w:abstractNum>
  <w:abstractNum w:abstractNumId="4">
    <w:nsid w:val="00000006"/>
    <w:multiLevelType w:val="singleLevel"/>
    <w:tmpl w:val="00000006"/>
    <w:name w:val="WW8Num13"/>
    <w:lvl w:ilvl="0">
      <w:start w:val="1"/>
      <w:numFmt w:val="lowerRoman"/>
      <w:lvlText w:val="(%1)"/>
      <w:lvlJc w:val="left"/>
      <w:pPr>
        <w:tabs>
          <w:tab w:val="num" w:pos="0"/>
        </w:tabs>
        <w:ind w:left="1080" w:hanging="720"/>
      </w:pPr>
      <w:rPr>
        <w:rFonts w:hint="default"/>
      </w:rPr>
    </w:lvl>
  </w:abstractNum>
  <w:abstractNum w:abstractNumId="5">
    <w:nsid w:val="00000007"/>
    <w:multiLevelType w:val="singleLevel"/>
    <w:tmpl w:val="00000007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6">
    <w:nsid w:val="00000008"/>
    <w:multiLevelType w:val="singleLevel"/>
    <w:tmpl w:val="00000008"/>
    <w:name w:val="WW8Num18"/>
    <w:lvl w:ilvl="0">
      <w:start w:val="1"/>
      <w:numFmt w:val="lowerLetter"/>
      <w:lvlText w:val="(%1)"/>
      <w:lvlJc w:val="right"/>
      <w:pPr>
        <w:tabs>
          <w:tab w:val="num" w:pos="900"/>
        </w:tabs>
        <w:ind w:left="900" w:hanging="180"/>
      </w:pPr>
      <w:rPr>
        <w:rFonts w:hint="default"/>
        <w:b w:val="0"/>
        <w:i w:val="0"/>
      </w:rPr>
    </w:lvl>
  </w:abstractNum>
  <w:abstractNum w:abstractNumId="7">
    <w:nsid w:val="00000009"/>
    <w:multiLevelType w:val="singleLevel"/>
    <w:tmpl w:val="00000009"/>
    <w:name w:val="WW8Num19"/>
    <w:lvl w:ilvl="0">
      <w:start w:val="1"/>
      <w:numFmt w:val="lowerRoman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8">
    <w:nsid w:val="23314462"/>
    <w:multiLevelType w:val="hybridMultilevel"/>
    <w:tmpl w:val="353A7AA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9"/>
  </w:num>
  <w:num w:numId="2">
    <w:abstractNumId w:val="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8DC"/>
    <w:rsid w:val="00004D1D"/>
    <w:rsid w:val="00006153"/>
    <w:rsid w:val="0000728C"/>
    <w:rsid w:val="00007562"/>
    <w:rsid w:val="00007779"/>
    <w:rsid w:val="00010B1D"/>
    <w:rsid w:val="000156E4"/>
    <w:rsid w:val="00016E0E"/>
    <w:rsid w:val="0001781D"/>
    <w:rsid w:val="00020750"/>
    <w:rsid w:val="00021C02"/>
    <w:rsid w:val="00022092"/>
    <w:rsid w:val="00023510"/>
    <w:rsid w:val="00023912"/>
    <w:rsid w:val="00023D11"/>
    <w:rsid w:val="00025252"/>
    <w:rsid w:val="00025CAF"/>
    <w:rsid w:val="00026360"/>
    <w:rsid w:val="000273D5"/>
    <w:rsid w:val="00027BC1"/>
    <w:rsid w:val="0003003B"/>
    <w:rsid w:val="00031C76"/>
    <w:rsid w:val="00032655"/>
    <w:rsid w:val="00033416"/>
    <w:rsid w:val="00033E78"/>
    <w:rsid w:val="00034699"/>
    <w:rsid w:val="000355FE"/>
    <w:rsid w:val="0003785F"/>
    <w:rsid w:val="00037D69"/>
    <w:rsid w:val="00040358"/>
    <w:rsid w:val="00040C08"/>
    <w:rsid w:val="00044828"/>
    <w:rsid w:val="000458F9"/>
    <w:rsid w:val="00045CDB"/>
    <w:rsid w:val="0004721E"/>
    <w:rsid w:val="0005088D"/>
    <w:rsid w:val="00050DC0"/>
    <w:rsid w:val="00050E05"/>
    <w:rsid w:val="0005175F"/>
    <w:rsid w:val="00055367"/>
    <w:rsid w:val="00055CD6"/>
    <w:rsid w:val="00061A29"/>
    <w:rsid w:val="000629EF"/>
    <w:rsid w:val="00063140"/>
    <w:rsid w:val="0006388A"/>
    <w:rsid w:val="00064BD7"/>
    <w:rsid w:val="000676E5"/>
    <w:rsid w:val="00067E86"/>
    <w:rsid w:val="00071777"/>
    <w:rsid w:val="000745CC"/>
    <w:rsid w:val="00076917"/>
    <w:rsid w:val="00077109"/>
    <w:rsid w:val="0007793C"/>
    <w:rsid w:val="000779F9"/>
    <w:rsid w:val="0008009A"/>
    <w:rsid w:val="0008010A"/>
    <w:rsid w:val="00081ED0"/>
    <w:rsid w:val="00084D1B"/>
    <w:rsid w:val="00085B08"/>
    <w:rsid w:val="00085FE8"/>
    <w:rsid w:val="00086C5F"/>
    <w:rsid w:val="0009036F"/>
    <w:rsid w:val="0009203A"/>
    <w:rsid w:val="0009287F"/>
    <w:rsid w:val="0009453F"/>
    <w:rsid w:val="0009623B"/>
    <w:rsid w:val="0009753C"/>
    <w:rsid w:val="000A4866"/>
    <w:rsid w:val="000A562F"/>
    <w:rsid w:val="000A76BC"/>
    <w:rsid w:val="000B18DB"/>
    <w:rsid w:val="000B1E05"/>
    <w:rsid w:val="000B2475"/>
    <w:rsid w:val="000B2585"/>
    <w:rsid w:val="000B29FD"/>
    <w:rsid w:val="000B3085"/>
    <w:rsid w:val="000B43D6"/>
    <w:rsid w:val="000B5153"/>
    <w:rsid w:val="000B66AB"/>
    <w:rsid w:val="000B695A"/>
    <w:rsid w:val="000B6C18"/>
    <w:rsid w:val="000B6FCE"/>
    <w:rsid w:val="000C091F"/>
    <w:rsid w:val="000C111C"/>
    <w:rsid w:val="000C22C1"/>
    <w:rsid w:val="000C4386"/>
    <w:rsid w:val="000C541B"/>
    <w:rsid w:val="000C5D99"/>
    <w:rsid w:val="000C5EAF"/>
    <w:rsid w:val="000C62EF"/>
    <w:rsid w:val="000C681A"/>
    <w:rsid w:val="000C73DF"/>
    <w:rsid w:val="000C763A"/>
    <w:rsid w:val="000D11DF"/>
    <w:rsid w:val="000D17A2"/>
    <w:rsid w:val="000D3CE3"/>
    <w:rsid w:val="000D5694"/>
    <w:rsid w:val="000D60F8"/>
    <w:rsid w:val="000D659F"/>
    <w:rsid w:val="000D722B"/>
    <w:rsid w:val="000D7A11"/>
    <w:rsid w:val="000D7F82"/>
    <w:rsid w:val="000E0317"/>
    <w:rsid w:val="000E1224"/>
    <w:rsid w:val="000E27C7"/>
    <w:rsid w:val="000E2CBB"/>
    <w:rsid w:val="000E3CE7"/>
    <w:rsid w:val="000E6962"/>
    <w:rsid w:val="000F0B65"/>
    <w:rsid w:val="000F177C"/>
    <w:rsid w:val="000F453B"/>
    <w:rsid w:val="000F4E57"/>
    <w:rsid w:val="000F53EA"/>
    <w:rsid w:val="000F5A05"/>
    <w:rsid w:val="000F5D91"/>
    <w:rsid w:val="000F7BD6"/>
    <w:rsid w:val="001016F5"/>
    <w:rsid w:val="00104601"/>
    <w:rsid w:val="0010567B"/>
    <w:rsid w:val="00107B4A"/>
    <w:rsid w:val="00107E25"/>
    <w:rsid w:val="00110330"/>
    <w:rsid w:val="001118E3"/>
    <w:rsid w:val="00111AF2"/>
    <w:rsid w:val="00111E22"/>
    <w:rsid w:val="00112714"/>
    <w:rsid w:val="001129C9"/>
    <w:rsid w:val="00116218"/>
    <w:rsid w:val="00117066"/>
    <w:rsid w:val="001176CF"/>
    <w:rsid w:val="00120618"/>
    <w:rsid w:val="00120A06"/>
    <w:rsid w:val="00121CEC"/>
    <w:rsid w:val="0012507F"/>
    <w:rsid w:val="001253DD"/>
    <w:rsid w:val="001268AB"/>
    <w:rsid w:val="0012777A"/>
    <w:rsid w:val="001304C6"/>
    <w:rsid w:val="001335FA"/>
    <w:rsid w:val="0013637B"/>
    <w:rsid w:val="00136463"/>
    <w:rsid w:val="00136A6F"/>
    <w:rsid w:val="00137949"/>
    <w:rsid w:val="00140DE2"/>
    <w:rsid w:val="00141C89"/>
    <w:rsid w:val="001421BB"/>
    <w:rsid w:val="00142D23"/>
    <w:rsid w:val="0014414A"/>
    <w:rsid w:val="001444B8"/>
    <w:rsid w:val="00144BCB"/>
    <w:rsid w:val="0014582D"/>
    <w:rsid w:val="001458C7"/>
    <w:rsid w:val="001463BD"/>
    <w:rsid w:val="00146436"/>
    <w:rsid w:val="00146DCB"/>
    <w:rsid w:val="00147474"/>
    <w:rsid w:val="00147B4E"/>
    <w:rsid w:val="00150F80"/>
    <w:rsid w:val="00151581"/>
    <w:rsid w:val="001515E1"/>
    <w:rsid w:val="0015199F"/>
    <w:rsid w:val="00151BD4"/>
    <w:rsid w:val="00152370"/>
    <w:rsid w:val="00152982"/>
    <w:rsid w:val="00152B44"/>
    <w:rsid w:val="0015568D"/>
    <w:rsid w:val="00157DC0"/>
    <w:rsid w:val="00160624"/>
    <w:rsid w:val="0016208B"/>
    <w:rsid w:val="001624E8"/>
    <w:rsid w:val="00163EBE"/>
    <w:rsid w:val="0016713F"/>
    <w:rsid w:val="001674C3"/>
    <w:rsid w:val="00167642"/>
    <w:rsid w:val="00167C35"/>
    <w:rsid w:val="00170E1B"/>
    <w:rsid w:val="00171031"/>
    <w:rsid w:val="001732ED"/>
    <w:rsid w:val="00173323"/>
    <w:rsid w:val="00173973"/>
    <w:rsid w:val="00173C4A"/>
    <w:rsid w:val="001814AD"/>
    <w:rsid w:val="00182959"/>
    <w:rsid w:val="00182A6F"/>
    <w:rsid w:val="001830DE"/>
    <w:rsid w:val="00183E11"/>
    <w:rsid w:val="001861DB"/>
    <w:rsid w:val="00187741"/>
    <w:rsid w:val="00187B27"/>
    <w:rsid w:val="0019056A"/>
    <w:rsid w:val="00194323"/>
    <w:rsid w:val="00195110"/>
    <w:rsid w:val="001961D9"/>
    <w:rsid w:val="001965CA"/>
    <w:rsid w:val="00197D19"/>
    <w:rsid w:val="001A1604"/>
    <w:rsid w:val="001A2034"/>
    <w:rsid w:val="001A2D56"/>
    <w:rsid w:val="001A33BC"/>
    <w:rsid w:val="001A48DF"/>
    <w:rsid w:val="001A5199"/>
    <w:rsid w:val="001A6A17"/>
    <w:rsid w:val="001A7F29"/>
    <w:rsid w:val="001B1CC3"/>
    <w:rsid w:val="001B2492"/>
    <w:rsid w:val="001B28BD"/>
    <w:rsid w:val="001B2C99"/>
    <w:rsid w:val="001B3FA0"/>
    <w:rsid w:val="001B4132"/>
    <w:rsid w:val="001B48B0"/>
    <w:rsid w:val="001B62CD"/>
    <w:rsid w:val="001B690D"/>
    <w:rsid w:val="001B6B92"/>
    <w:rsid w:val="001B6F8E"/>
    <w:rsid w:val="001C22BA"/>
    <w:rsid w:val="001C511D"/>
    <w:rsid w:val="001C5149"/>
    <w:rsid w:val="001C768D"/>
    <w:rsid w:val="001C7E7B"/>
    <w:rsid w:val="001D0BAA"/>
    <w:rsid w:val="001D23DE"/>
    <w:rsid w:val="001D2D89"/>
    <w:rsid w:val="001D34B8"/>
    <w:rsid w:val="001D3D69"/>
    <w:rsid w:val="001D4719"/>
    <w:rsid w:val="001D5BF1"/>
    <w:rsid w:val="001D6344"/>
    <w:rsid w:val="001D6671"/>
    <w:rsid w:val="001D6F45"/>
    <w:rsid w:val="001D762B"/>
    <w:rsid w:val="001D7BA4"/>
    <w:rsid w:val="001E017A"/>
    <w:rsid w:val="001E0824"/>
    <w:rsid w:val="001E1400"/>
    <w:rsid w:val="001E145C"/>
    <w:rsid w:val="001E1502"/>
    <w:rsid w:val="001E4132"/>
    <w:rsid w:val="001E4323"/>
    <w:rsid w:val="001E779E"/>
    <w:rsid w:val="001E7C13"/>
    <w:rsid w:val="001F2AA8"/>
    <w:rsid w:val="001F30BC"/>
    <w:rsid w:val="001F5860"/>
    <w:rsid w:val="001F5B88"/>
    <w:rsid w:val="001F64E5"/>
    <w:rsid w:val="001F6944"/>
    <w:rsid w:val="001F7177"/>
    <w:rsid w:val="00200B89"/>
    <w:rsid w:val="002043A1"/>
    <w:rsid w:val="0020692F"/>
    <w:rsid w:val="00210F23"/>
    <w:rsid w:val="002117D5"/>
    <w:rsid w:val="00211E63"/>
    <w:rsid w:val="0021505D"/>
    <w:rsid w:val="00215E86"/>
    <w:rsid w:val="00215FA7"/>
    <w:rsid w:val="0021734B"/>
    <w:rsid w:val="00217659"/>
    <w:rsid w:val="00220EC9"/>
    <w:rsid w:val="00222188"/>
    <w:rsid w:val="0022265C"/>
    <w:rsid w:val="00223288"/>
    <w:rsid w:val="00223CD9"/>
    <w:rsid w:val="002245A3"/>
    <w:rsid w:val="00224DC2"/>
    <w:rsid w:val="002261C4"/>
    <w:rsid w:val="002263FF"/>
    <w:rsid w:val="002266E1"/>
    <w:rsid w:val="00227869"/>
    <w:rsid w:val="002313EC"/>
    <w:rsid w:val="002318BD"/>
    <w:rsid w:val="002338A4"/>
    <w:rsid w:val="00233B1C"/>
    <w:rsid w:val="00235878"/>
    <w:rsid w:val="002371DD"/>
    <w:rsid w:val="00237871"/>
    <w:rsid w:val="0024052E"/>
    <w:rsid w:val="0024178F"/>
    <w:rsid w:val="00241C3A"/>
    <w:rsid w:val="00244389"/>
    <w:rsid w:val="0024444A"/>
    <w:rsid w:val="00244954"/>
    <w:rsid w:val="00245BF8"/>
    <w:rsid w:val="00250A38"/>
    <w:rsid w:val="002511A9"/>
    <w:rsid w:val="002528B5"/>
    <w:rsid w:val="00253AB2"/>
    <w:rsid w:val="002548F7"/>
    <w:rsid w:val="00263031"/>
    <w:rsid w:val="0026443F"/>
    <w:rsid w:val="002645C5"/>
    <w:rsid w:val="0026570E"/>
    <w:rsid w:val="002704B1"/>
    <w:rsid w:val="002716F9"/>
    <w:rsid w:val="00271E56"/>
    <w:rsid w:val="002728F7"/>
    <w:rsid w:val="00272C6C"/>
    <w:rsid w:val="00273BDE"/>
    <w:rsid w:val="002743C5"/>
    <w:rsid w:val="00274A05"/>
    <w:rsid w:val="00274AE8"/>
    <w:rsid w:val="00276378"/>
    <w:rsid w:val="0027683E"/>
    <w:rsid w:val="00276A49"/>
    <w:rsid w:val="00277F39"/>
    <w:rsid w:val="00280778"/>
    <w:rsid w:val="0028185B"/>
    <w:rsid w:val="0028338A"/>
    <w:rsid w:val="0028620C"/>
    <w:rsid w:val="00290AF9"/>
    <w:rsid w:val="0029331E"/>
    <w:rsid w:val="00293F90"/>
    <w:rsid w:val="00295943"/>
    <w:rsid w:val="00296239"/>
    <w:rsid w:val="002971BD"/>
    <w:rsid w:val="002A0799"/>
    <w:rsid w:val="002A19DA"/>
    <w:rsid w:val="002A3895"/>
    <w:rsid w:val="002A6D3A"/>
    <w:rsid w:val="002A7611"/>
    <w:rsid w:val="002B11EE"/>
    <w:rsid w:val="002B38F4"/>
    <w:rsid w:val="002B5DB0"/>
    <w:rsid w:val="002B6898"/>
    <w:rsid w:val="002C008F"/>
    <w:rsid w:val="002C07C8"/>
    <w:rsid w:val="002C13EE"/>
    <w:rsid w:val="002C2786"/>
    <w:rsid w:val="002C29FE"/>
    <w:rsid w:val="002C626D"/>
    <w:rsid w:val="002D0C94"/>
    <w:rsid w:val="002D2D08"/>
    <w:rsid w:val="002D2D27"/>
    <w:rsid w:val="002D381F"/>
    <w:rsid w:val="002D43D5"/>
    <w:rsid w:val="002D4CDA"/>
    <w:rsid w:val="002E17E1"/>
    <w:rsid w:val="002E18F4"/>
    <w:rsid w:val="002E549F"/>
    <w:rsid w:val="002E7422"/>
    <w:rsid w:val="002F1237"/>
    <w:rsid w:val="002F24E3"/>
    <w:rsid w:val="002F4188"/>
    <w:rsid w:val="002F4427"/>
    <w:rsid w:val="002F4FA9"/>
    <w:rsid w:val="002F633E"/>
    <w:rsid w:val="003010DD"/>
    <w:rsid w:val="003019FD"/>
    <w:rsid w:val="00301E3F"/>
    <w:rsid w:val="00302EC8"/>
    <w:rsid w:val="00303127"/>
    <w:rsid w:val="00303922"/>
    <w:rsid w:val="00303DA1"/>
    <w:rsid w:val="00304FCE"/>
    <w:rsid w:val="003057A5"/>
    <w:rsid w:val="003068AF"/>
    <w:rsid w:val="0030703D"/>
    <w:rsid w:val="0030730B"/>
    <w:rsid w:val="00307CA5"/>
    <w:rsid w:val="003105DF"/>
    <w:rsid w:val="00310C1D"/>
    <w:rsid w:val="00312A43"/>
    <w:rsid w:val="00312AD6"/>
    <w:rsid w:val="00313399"/>
    <w:rsid w:val="0031471B"/>
    <w:rsid w:val="0031498A"/>
    <w:rsid w:val="00315F8E"/>
    <w:rsid w:val="00320F34"/>
    <w:rsid w:val="00323726"/>
    <w:rsid w:val="00323AAA"/>
    <w:rsid w:val="00324976"/>
    <w:rsid w:val="00325145"/>
    <w:rsid w:val="00326074"/>
    <w:rsid w:val="00326911"/>
    <w:rsid w:val="0032702B"/>
    <w:rsid w:val="00327196"/>
    <w:rsid w:val="003273F9"/>
    <w:rsid w:val="00327603"/>
    <w:rsid w:val="003277E1"/>
    <w:rsid w:val="00334369"/>
    <w:rsid w:val="00334672"/>
    <w:rsid w:val="003376AD"/>
    <w:rsid w:val="00337A98"/>
    <w:rsid w:val="00340888"/>
    <w:rsid w:val="0034226A"/>
    <w:rsid w:val="00342510"/>
    <w:rsid w:val="003433CB"/>
    <w:rsid w:val="00343703"/>
    <w:rsid w:val="00347A7F"/>
    <w:rsid w:val="003509C4"/>
    <w:rsid w:val="00350AB9"/>
    <w:rsid w:val="00350C67"/>
    <w:rsid w:val="00350F0D"/>
    <w:rsid w:val="0035156B"/>
    <w:rsid w:val="00354C28"/>
    <w:rsid w:val="00357E0C"/>
    <w:rsid w:val="00362E11"/>
    <w:rsid w:val="00363ED8"/>
    <w:rsid w:val="0036712C"/>
    <w:rsid w:val="003706E5"/>
    <w:rsid w:val="00371020"/>
    <w:rsid w:val="0037191D"/>
    <w:rsid w:val="00371D88"/>
    <w:rsid w:val="00373A32"/>
    <w:rsid w:val="003755C2"/>
    <w:rsid w:val="00375F42"/>
    <w:rsid w:val="003761BF"/>
    <w:rsid w:val="003773BF"/>
    <w:rsid w:val="003777C5"/>
    <w:rsid w:val="0038025D"/>
    <w:rsid w:val="00380C0B"/>
    <w:rsid w:val="0038177C"/>
    <w:rsid w:val="0038251C"/>
    <w:rsid w:val="00384AA8"/>
    <w:rsid w:val="0038547B"/>
    <w:rsid w:val="00387F39"/>
    <w:rsid w:val="00390E91"/>
    <w:rsid w:val="00391473"/>
    <w:rsid w:val="00391517"/>
    <w:rsid w:val="003915C3"/>
    <w:rsid w:val="003926B8"/>
    <w:rsid w:val="00392AE9"/>
    <w:rsid w:val="00392C9F"/>
    <w:rsid w:val="00393134"/>
    <w:rsid w:val="00394FF4"/>
    <w:rsid w:val="00396151"/>
    <w:rsid w:val="003A0619"/>
    <w:rsid w:val="003A2F95"/>
    <w:rsid w:val="003A3181"/>
    <w:rsid w:val="003A3AC7"/>
    <w:rsid w:val="003A7CFF"/>
    <w:rsid w:val="003B010C"/>
    <w:rsid w:val="003B1775"/>
    <w:rsid w:val="003B1AA8"/>
    <w:rsid w:val="003B276B"/>
    <w:rsid w:val="003B4A2F"/>
    <w:rsid w:val="003B5271"/>
    <w:rsid w:val="003B52C5"/>
    <w:rsid w:val="003B5328"/>
    <w:rsid w:val="003B552A"/>
    <w:rsid w:val="003B56CF"/>
    <w:rsid w:val="003B7108"/>
    <w:rsid w:val="003C0850"/>
    <w:rsid w:val="003C0A7F"/>
    <w:rsid w:val="003C4A11"/>
    <w:rsid w:val="003C573F"/>
    <w:rsid w:val="003C60E7"/>
    <w:rsid w:val="003C6CE1"/>
    <w:rsid w:val="003C6F81"/>
    <w:rsid w:val="003D141F"/>
    <w:rsid w:val="003D1A77"/>
    <w:rsid w:val="003D1E17"/>
    <w:rsid w:val="003D22BC"/>
    <w:rsid w:val="003D2A44"/>
    <w:rsid w:val="003D2B2C"/>
    <w:rsid w:val="003D674F"/>
    <w:rsid w:val="003D68FC"/>
    <w:rsid w:val="003D6C93"/>
    <w:rsid w:val="003D6E49"/>
    <w:rsid w:val="003D7B72"/>
    <w:rsid w:val="003E0822"/>
    <w:rsid w:val="003E0DD3"/>
    <w:rsid w:val="003E554B"/>
    <w:rsid w:val="003E6F84"/>
    <w:rsid w:val="003F2F60"/>
    <w:rsid w:val="003F323A"/>
    <w:rsid w:val="003F32A4"/>
    <w:rsid w:val="003F4485"/>
    <w:rsid w:val="003F6609"/>
    <w:rsid w:val="00400F53"/>
    <w:rsid w:val="0040131C"/>
    <w:rsid w:val="00401A64"/>
    <w:rsid w:val="00402C7F"/>
    <w:rsid w:val="004034D8"/>
    <w:rsid w:val="004050DF"/>
    <w:rsid w:val="0041120E"/>
    <w:rsid w:val="004113EE"/>
    <w:rsid w:val="00412706"/>
    <w:rsid w:val="00420567"/>
    <w:rsid w:val="004209F2"/>
    <w:rsid w:val="00424DC4"/>
    <w:rsid w:val="00424E2A"/>
    <w:rsid w:val="00424FDC"/>
    <w:rsid w:val="004256D0"/>
    <w:rsid w:val="00425D45"/>
    <w:rsid w:val="004267C6"/>
    <w:rsid w:val="004326F7"/>
    <w:rsid w:val="00432E12"/>
    <w:rsid w:val="00433E9F"/>
    <w:rsid w:val="0043491C"/>
    <w:rsid w:val="0044027A"/>
    <w:rsid w:val="00440F1D"/>
    <w:rsid w:val="00442785"/>
    <w:rsid w:val="00443FD5"/>
    <w:rsid w:val="00444014"/>
    <w:rsid w:val="0044469D"/>
    <w:rsid w:val="00444C29"/>
    <w:rsid w:val="004452D4"/>
    <w:rsid w:val="00446376"/>
    <w:rsid w:val="004471A8"/>
    <w:rsid w:val="004500C8"/>
    <w:rsid w:val="00450886"/>
    <w:rsid w:val="00451363"/>
    <w:rsid w:val="00451F49"/>
    <w:rsid w:val="00452FA6"/>
    <w:rsid w:val="0045372B"/>
    <w:rsid w:val="004553CA"/>
    <w:rsid w:val="004554BF"/>
    <w:rsid w:val="00456A0C"/>
    <w:rsid w:val="00456B2B"/>
    <w:rsid w:val="00456BDF"/>
    <w:rsid w:val="004577C8"/>
    <w:rsid w:val="004601B5"/>
    <w:rsid w:val="00462019"/>
    <w:rsid w:val="00462C47"/>
    <w:rsid w:val="004632B1"/>
    <w:rsid w:val="004647B8"/>
    <w:rsid w:val="004700E7"/>
    <w:rsid w:val="00470269"/>
    <w:rsid w:val="0047423F"/>
    <w:rsid w:val="004746F0"/>
    <w:rsid w:val="004753A0"/>
    <w:rsid w:val="00475867"/>
    <w:rsid w:val="004767B2"/>
    <w:rsid w:val="00477C31"/>
    <w:rsid w:val="00480BC6"/>
    <w:rsid w:val="0048205C"/>
    <w:rsid w:val="00484AD8"/>
    <w:rsid w:val="0048518E"/>
    <w:rsid w:val="00485D39"/>
    <w:rsid w:val="00485F6E"/>
    <w:rsid w:val="0048712F"/>
    <w:rsid w:val="00492C69"/>
    <w:rsid w:val="00492C8A"/>
    <w:rsid w:val="00494A38"/>
    <w:rsid w:val="00494BB1"/>
    <w:rsid w:val="004951DE"/>
    <w:rsid w:val="004977CE"/>
    <w:rsid w:val="00497807"/>
    <w:rsid w:val="00497A2B"/>
    <w:rsid w:val="004A1DB1"/>
    <w:rsid w:val="004A1F67"/>
    <w:rsid w:val="004A20A8"/>
    <w:rsid w:val="004A2C30"/>
    <w:rsid w:val="004A48B0"/>
    <w:rsid w:val="004A50DD"/>
    <w:rsid w:val="004B1D21"/>
    <w:rsid w:val="004B1D51"/>
    <w:rsid w:val="004B24D6"/>
    <w:rsid w:val="004B5A9E"/>
    <w:rsid w:val="004B5EE5"/>
    <w:rsid w:val="004B69BA"/>
    <w:rsid w:val="004B6C1A"/>
    <w:rsid w:val="004B723F"/>
    <w:rsid w:val="004C075F"/>
    <w:rsid w:val="004C0E9F"/>
    <w:rsid w:val="004C165F"/>
    <w:rsid w:val="004C26C6"/>
    <w:rsid w:val="004C2DD5"/>
    <w:rsid w:val="004C2FD9"/>
    <w:rsid w:val="004C77A4"/>
    <w:rsid w:val="004D0E74"/>
    <w:rsid w:val="004D2812"/>
    <w:rsid w:val="004D3618"/>
    <w:rsid w:val="004D3B88"/>
    <w:rsid w:val="004D3D2C"/>
    <w:rsid w:val="004D4720"/>
    <w:rsid w:val="004D5A6F"/>
    <w:rsid w:val="004D781C"/>
    <w:rsid w:val="004E013D"/>
    <w:rsid w:val="004E325F"/>
    <w:rsid w:val="004E4EC3"/>
    <w:rsid w:val="004E54A3"/>
    <w:rsid w:val="004E74C3"/>
    <w:rsid w:val="004F0996"/>
    <w:rsid w:val="004F11E6"/>
    <w:rsid w:val="004F49E7"/>
    <w:rsid w:val="004F4EDD"/>
    <w:rsid w:val="00500BB6"/>
    <w:rsid w:val="00500F4D"/>
    <w:rsid w:val="005021BA"/>
    <w:rsid w:val="005023D6"/>
    <w:rsid w:val="00503159"/>
    <w:rsid w:val="00505C46"/>
    <w:rsid w:val="00505C70"/>
    <w:rsid w:val="00506BEF"/>
    <w:rsid w:val="00506ED6"/>
    <w:rsid w:val="005073ED"/>
    <w:rsid w:val="00507D61"/>
    <w:rsid w:val="0051015F"/>
    <w:rsid w:val="00511575"/>
    <w:rsid w:val="00511F10"/>
    <w:rsid w:val="005120DB"/>
    <w:rsid w:val="0051284A"/>
    <w:rsid w:val="005133B4"/>
    <w:rsid w:val="00513AFE"/>
    <w:rsid w:val="00515F4B"/>
    <w:rsid w:val="005173AD"/>
    <w:rsid w:val="00521919"/>
    <w:rsid w:val="005224E2"/>
    <w:rsid w:val="005228BA"/>
    <w:rsid w:val="00524A54"/>
    <w:rsid w:val="00526DB5"/>
    <w:rsid w:val="00526E40"/>
    <w:rsid w:val="00530F4F"/>
    <w:rsid w:val="00531A92"/>
    <w:rsid w:val="00533317"/>
    <w:rsid w:val="005335C2"/>
    <w:rsid w:val="0053416C"/>
    <w:rsid w:val="00534463"/>
    <w:rsid w:val="00534884"/>
    <w:rsid w:val="00535EC2"/>
    <w:rsid w:val="00542900"/>
    <w:rsid w:val="0054352E"/>
    <w:rsid w:val="00543D50"/>
    <w:rsid w:val="00544B23"/>
    <w:rsid w:val="0054508F"/>
    <w:rsid w:val="0054734F"/>
    <w:rsid w:val="005519B4"/>
    <w:rsid w:val="00553088"/>
    <w:rsid w:val="005553D8"/>
    <w:rsid w:val="0055631F"/>
    <w:rsid w:val="00556C1D"/>
    <w:rsid w:val="00556FB6"/>
    <w:rsid w:val="005574B8"/>
    <w:rsid w:val="0055784B"/>
    <w:rsid w:val="00557D78"/>
    <w:rsid w:val="005602C7"/>
    <w:rsid w:val="0056336E"/>
    <w:rsid w:val="00565324"/>
    <w:rsid w:val="00567B89"/>
    <w:rsid w:val="00571CDB"/>
    <w:rsid w:val="00573385"/>
    <w:rsid w:val="00573C5A"/>
    <w:rsid w:val="00574EEA"/>
    <w:rsid w:val="00577DAA"/>
    <w:rsid w:val="00580972"/>
    <w:rsid w:val="00580B65"/>
    <w:rsid w:val="00580BB1"/>
    <w:rsid w:val="00581CE5"/>
    <w:rsid w:val="005837B2"/>
    <w:rsid w:val="00585339"/>
    <w:rsid w:val="005917E3"/>
    <w:rsid w:val="00592279"/>
    <w:rsid w:val="00594496"/>
    <w:rsid w:val="00594A28"/>
    <w:rsid w:val="00595122"/>
    <w:rsid w:val="00595D90"/>
    <w:rsid w:val="005A2C54"/>
    <w:rsid w:val="005A408E"/>
    <w:rsid w:val="005A4538"/>
    <w:rsid w:val="005A4915"/>
    <w:rsid w:val="005A55B3"/>
    <w:rsid w:val="005A6963"/>
    <w:rsid w:val="005A7982"/>
    <w:rsid w:val="005B16C9"/>
    <w:rsid w:val="005B24C4"/>
    <w:rsid w:val="005B326C"/>
    <w:rsid w:val="005B41BC"/>
    <w:rsid w:val="005B4A4A"/>
    <w:rsid w:val="005B5918"/>
    <w:rsid w:val="005B6975"/>
    <w:rsid w:val="005B6DCB"/>
    <w:rsid w:val="005C04FD"/>
    <w:rsid w:val="005C16B1"/>
    <w:rsid w:val="005C429F"/>
    <w:rsid w:val="005C5762"/>
    <w:rsid w:val="005C689F"/>
    <w:rsid w:val="005C6E6B"/>
    <w:rsid w:val="005C76E9"/>
    <w:rsid w:val="005C79BF"/>
    <w:rsid w:val="005D14D5"/>
    <w:rsid w:val="005D256F"/>
    <w:rsid w:val="005D3BFB"/>
    <w:rsid w:val="005D4B38"/>
    <w:rsid w:val="005D4D2A"/>
    <w:rsid w:val="005D6077"/>
    <w:rsid w:val="005D66B1"/>
    <w:rsid w:val="005D6D0E"/>
    <w:rsid w:val="005D79E2"/>
    <w:rsid w:val="005E0DAF"/>
    <w:rsid w:val="005E107A"/>
    <w:rsid w:val="005E23D8"/>
    <w:rsid w:val="005E26C6"/>
    <w:rsid w:val="005E4A55"/>
    <w:rsid w:val="005F01BA"/>
    <w:rsid w:val="005F04C0"/>
    <w:rsid w:val="005F4049"/>
    <w:rsid w:val="005F56E1"/>
    <w:rsid w:val="005F5B43"/>
    <w:rsid w:val="005F65DC"/>
    <w:rsid w:val="00600EAB"/>
    <w:rsid w:val="0060394C"/>
    <w:rsid w:val="006042A3"/>
    <w:rsid w:val="00604FEA"/>
    <w:rsid w:val="00606205"/>
    <w:rsid w:val="00606C1E"/>
    <w:rsid w:val="00607699"/>
    <w:rsid w:val="0061239B"/>
    <w:rsid w:val="00612BDC"/>
    <w:rsid w:val="00614301"/>
    <w:rsid w:val="0061597F"/>
    <w:rsid w:val="006163B5"/>
    <w:rsid w:val="006164F2"/>
    <w:rsid w:val="00616C91"/>
    <w:rsid w:val="006223BD"/>
    <w:rsid w:val="00623BC3"/>
    <w:rsid w:val="00623E38"/>
    <w:rsid w:val="00624A75"/>
    <w:rsid w:val="00625D23"/>
    <w:rsid w:val="0062645B"/>
    <w:rsid w:val="00626F41"/>
    <w:rsid w:val="00627898"/>
    <w:rsid w:val="006278EC"/>
    <w:rsid w:val="00630B80"/>
    <w:rsid w:val="00632602"/>
    <w:rsid w:val="00637C1B"/>
    <w:rsid w:val="00637D39"/>
    <w:rsid w:val="006409C7"/>
    <w:rsid w:val="006411C0"/>
    <w:rsid w:val="006414FB"/>
    <w:rsid w:val="00642480"/>
    <w:rsid w:val="006452F9"/>
    <w:rsid w:val="00646A42"/>
    <w:rsid w:val="00646BE1"/>
    <w:rsid w:val="006474B8"/>
    <w:rsid w:val="006536E5"/>
    <w:rsid w:val="00655449"/>
    <w:rsid w:val="00655FD6"/>
    <w:rsid w:val="00656D6F"/>
    <w:rsid w:val="006571D2"/>
    <w:rsid w:val="00660F56"/>
    <w:rsid w:val="0066100F"/>
    <w:rsid w:val="00662BA1"/>
    <w:rsid w:val="00663259"/>
    <w:rsid w:val="00663846"/>
    <w:rsid w:val="00663E95"/>
    <w:rsid w:val="006641A1"/>
    <w:rsid w:val="0066671A"/>
    <w:rsid w:val="0066687E"/>
    <w:rsid w:val="00666B4B"/>
    <w:rsid w:val="00666FCF"/>
    <w:rsid w:val="00670DF7"/>
    <w:rsid w:val="006711C3"/>
    <w:rsid w:val="006716F4"/>
    <w:rsid w:val="00671D5C"/>
    <w:rsid w:val="00672E3F"/>
    <w:rsid w:val="00673645"/>
    <w:rsid w:val="00674D90"/>
    <w:rsid w:val="00676738"/>
    <w:rsid w:val="0067695E"/>
    <w:rsid w:val="00677485"/>
    <w:rsid w:val="006806DD"/>
    <w:rsid w:val="00682FD9"/>
    <w:rsid w:val="0068330C"/>
    <w:rsid w:val="00683D05"/>
    <w:rsid w:val="00684132"/>
    <w:rsid w:val="00686664"/>
    <w:rsid w:val="00687EB1"/>
    <w:rsid w:val="00690378"/>
    <w:rsid w:val="00691278"/>
    <w:rsid w:val="00694C1F"/>
    <w:rsid w:val="00695FF8"/>
    <w:rsid w:val="00697454"/>
    <w:rsid w:val="006A0077"/>
    <w:rsid w:val="006A0472"/>
    <w:rsid w:val="006A0E88"/>
    <w:rsid w:val="006A17B3"/>
    <w:rsid w:val="006A1EA5"/>
    <w:rsid w:val="006A3A4C"/>
    <w:rsid w:val="006A4F85"/>
    <w:rsid w:val="006A577F"/>
    <w:rsid w:val="006B0846"/>
    <w:rsid w:val="006B2E69"/>
    <w:rsid w:val="006B6249"/>
    <w:rsid w:val="006B667C"/>
    <w:rsid w:val="006B691C"/>
    <w:rsid w:val="006C05FD"/>
    <w:rsid w:val="006C19E7"/>
    <w:rsid w:val="006C1DB9"/>
    <w:rsid w:val="006C2CB2"/>
    <w:rsid w:val="006C3A82"/>
    <w:rsid w:val="006C77F5"/>
    <w:rsid w:val="006D0CE1"/>
    <w:rsid w:val="006D1415"/>
    <w:rsid w:val="006D3FC4"/>
    <w:rsid w:val="006D4652"/>
    <w:rsid w:val="006D6549"/>
    <w:rsid w:val="006D6F13"/>
    <w:rsid w:val="006E17C2"/>
    <w:rsid w:val="006E1D6D"/>
    <w:rsid w:val="006E1DC6"/>
    <w:rsid w:val="006E3046"/>
    <w:rsid w:val="006E3723"/>
    <w:rsid w:val="006E3A92"/>
    <w:rsid w:val="006E4736"/>
    <w:rsid w:val="006E66B3"/>
    <w:rsid w:val="006F04BC"/>
    <w:rsid w:val="006F0683"/>
    <w:rsid w:val="006F26BC"/>
    <w:rsid w:val="006F2ADF"/>
    <w:rsid w:val="006F34D9"/>
    <w:rsid w:val="006F4F81"/>
    <w:rsid w:val="006F5C93"/>
    <w:rsid w:val="006F6C0D"/>
    <w:rsid w:val="006F7C6B"/>
    <w:rsid w:val="00701078"/>
    <w:rsid w:val="00701B3B"/>
    <w:rsid w:val="0070475C"/>
    <w:rsid w:val="0070479E"/>
    <w:rsid w:val="00705181"/>
    <w:rsid w:val="007054D9"/>
    <w:rsid w:val="00706E71"/>
    <w:rsid w:val="00707A63"/>
    <w:rsid w:val="00707E5C"/>
    <w:rsid w:val="0071140D"/>
    <w:rsid w:val="00711E05"/>
    <w:rsid w:val="0071222F"/>
    <w:rsid w:val="007127F6"/>
    <w:rsid w:val="007155DE"/>
    <w:rsid w:val="0071570E"/>
    <w:rsid w:val="00717CB3"/>
    <w:rsid w:val="00720403"/>
    <w:rsid w:val="007208CB"/>
    <w:rsid w:val="00721D9C"/>
    <w:rsid w:val="00721DB0"/>
    <w:rsid w:val="00722BB0"/>
    <w:rsid w:val="007235BC"/>
    <w:rsid w:val="0072377C"/>
    <w:rsid w:val="00724196"/>
    <w:rsid w:val="00724612"/>
    <w:rsid w:val="0072566A"/>
    <w:rsid w:val="00725D15"/>
    <w:rsid w:val="007266D3"/>
    <w:rsid w:val="00726C45"/>
    <w:rsid w:val="007274BD"/>
    <w:rsid w:val="00727F27"/>
    <w:rsid w:val="007305ED"/>
    <w:rsid w:val="00730CBE"/>
    <w:rsid w:val="0073163F"/>
    <w:rsid w:val="00732C55"/>
    <w:rsid w:val="00733184"/>
    <w:rsid w:val="007340E7"/>
    <w:rsid w:val="00734BC0"/>
    <w:rsid w:val="00734E19"/>
    <w:rsid w:val="00734F05"/>
    <w:rsid w:val="00734F4A"/>
    <w:rsid w:val="00737091"/>
    <w:rsid w:val="00737727"/>
    <w:rsid w:val="00740890"/>
    <w:rsid w:val="00740B33"/>
    <w:rsid w:val="0074126D"/>
    <w:rsid w:val="007414C1"/>
    <w:rsid w:val="007419EF"/>
    <w:rsid w:val="00742169"/>
    <w:rsid w:val="0074530A"/>
    <w:rsid w:val="00745605"/>
    <w:rsid w:val="007457FC"/>
    <w:rsid w:val="0074670C"/>
    <w:rsid w:val="007477C0"/>
    <w:rsid w:val="0075022E"/>
    <w:rsid w:val="00750C1F"/>
    <w:rsid w:val="00751E41"/>
    <w:rsid w:val="007527AB"/>
    <w:rsid w:val="0075287A"/>
    <w:rsid w:val="00752A51"/>
    <w:rsid w:val="00754057"/>
    <w:rsid w:val="00755CC6"/>
    <w:rsid w:val="00756D22"/>
    <w:rsid w:val="00762262"/>
    <w:rsid w:val="0076309C"/>
    <w:rsid w:val="00763BF2"/>
    <w:rsid w:val="0076474F"/>
    <w:rsid w:val="00764A86"/>
    <w:rsid w:val="0076768F"/>
    <w:rsid w:val="00767A3F"/>
    <w:rsid w:val="007709E5"/>
    <w:rsid w:val="00770ED3"/>
    <w:rsid w:val="00772F61"/>
    <w:rsid w:val="0077352A"/>
    <w:rsid w:val="00773C95"/>
    <w:rsid w:val="00773D40"/>
    <w:rsid w:val="00777E65"/>
    <w:rsid w:val="00780096"/>
    <w:rsid w:val="007843F8"/>
    <w:rsid w:val="00784A5F"/>
    <w:rsid w:val="0079020E"/>
    <w:rsid w:val="00793850"/>
    <w:rsid w:val="007942AD"/>
    <w:rsid w:val="00794376"/>
    <w:rsid w:val="00794611"/>
    <w:rsid w:val="007958A5"/>
    <w:rsid w:val="007A4F81"/>
    <w:rsid w:val="007A6FEF"/>
    <w:rsid w:val="007A7341"/>
    <w:rsid w:val="007A7676"/>
    <w:rsid w:val="007A7FA7"/>
    <w:rsid w:val="007B14D5"/>
    <w:rsid w:val="007B1FE6"/>
    <w:rsid w:val="007B389C"/>
    <w:rsid w:val="007B62C0"/>
    <w:rsid w:val="007B69A9"/>
    <w:rsid w:val="007C1545"/>
    <w:rsid w:val="007C1F4D"/>
    <w:rsid w:val="007C3175"/>
    <w:rsid w:val="007C5166"/>
    <w:rsid w:val="007C59EF"/>
    <w:rsid w:val="007C5EA1"/>
    <w:rsid w:val="007C6644"/>
    <w:rsid w:val="007C6A5E"/>
    <w:rsid w:val="007D0228"/>
    <w:rsid w:val="007D04A8"/>
    <w:rsid w:val="007D2189"/>
    <w:rsid w:val="007D2893"/>
    <w:rsid w:val="007D3771"/>
    <w:rsid w:val="007D52B5"/>
    <w:rsid w:val="007D5738"/>
    <w:rsid w:val="007D6F7C"/>
    <w:rsid w:val="007D6FB4"/>
    <w:rsid w:val="007E21F9"/>
    <w:rsid w:val="007E6166"/>
    <w:rsid w:val="007E694F"/>
    <w:rsid w:val="007E6B52"/>
    <w:rsid w:val="007E7C51"/>
    <w:rsid w:val="007F09F0"/>
    <w:rsid w:val="007F4151"/>
    <w:rsid w:val="007F497D"/>
    <w:rsid w:val="007F56A2"/>
    <w:rsid w:val="007F7403"/>
    <w:rsid w:val="007F7AE0"/>
    <w:rsid w:val="00801064"/>
    <w:rsid w:val="0080108F"/>
    <w:rsid w:val="008020EE"/>
    <w:rsid w:val="00802A88"/>
    <w:rsid w:val="008031A3"/>
    <w:rsid w:val="008035CC"/>
    <w:rsid w:val="008041EC"/>
    <w:rsid w:val="00804C5D"/>
    <w:rsid w:val="00804CCF"/>
    <w:rsid w:val="00805AE2"/>
    <w:rsid w:val="0080686F"/>
    <w:rsid w:val="0080752E"/>
    <w:rsid w:val="00811E50"/>
    <w:rsid w:val="00811E5C"/>
    <w:rsid w:val="00814099"/>
    <w:rsid w:val="00815AAA"/>
    <w:rsid w:val="0082190B"/>
    <w:rsid w:val="00821BBE"/>
    <w:rsid w:val="00823E78"/>
    <w:rsid w:val="00823EF7"/>
    <w:rsid w:val="00826BE0"/>
    <w:rsid w:val="008318F1"/>
    <w:rsid w:val="00831B54"/>
    <w:rsid w:val="00833D06"/>
    <w:rsid w:val="00834307"/>
    <w:rsid w:val="0083511F"/>
    <w:rsid w:val="008351CB"/>
    <w:rsid w:val="0084054F"/>
    <w:rsid w:val="0084181D"/>
    <w:rsid w:val="00842821"/>
    <w:rsid w:val="00842F1C"/>
    <w:rsid w:val="00843967"/>
    <w:rsid w:val="0084646A"/>
    <w:rsid w:val="008478DE"/>
    <w:rsid w:val="0085070B"/>
    <w:rsid w:val="00850C9C"/>
    <w:rsid w:val="0085166A"/>
    <w:rsid w:val="0085209F"/>
    <w:rsid w:val="00852FC6"/>
    <w:rsid w:val="00855AAF"/>
    <w:rsid w:val="00856FA1"/>
    <w:rsid w:val="0086052F"/>
    <w:rsid w:val="008617B7"/>
    <w:rsid w:val="008621C3"/>
    <w:rsid w:val="008624FB"/>
    <w:rsid w:val="00863432"/>
    <w:rsid w:val="0086669D"/>
    <w:rsid w:val="008727EB"/>
    <w:rsid w:val="00872AD7"/>
    <w:rsid w:val="00873354"/>
    <w:rsid w:val="00873A5B"/>
    <w:rsid w:val="00874A22"/>
    <w:rsid w:val="00877377"/>
    <w:rsid w:val="008827A1"/>
    <w:rsid w:val="00884F8E"/>
    <w:rsid w:val="00885DA6"/>
    <w:rsid w:val="00885E8E"/>
    <w:rsid w:val="00886A8F"/>
    <w:rsid w:val="00886D94"/>
    <w:rsid w:val="0088794E"/>
    <w:rsid w:val="008909D4"/>
    <w:rsid w:val="0089216D"/>
    <w:rsid w:val="00892CE8"/>
    <w:rsid w:val="00894BAC"/>
    <w:rsid w:val="00895504"/>
    <w:rsid w:val="00897D38"/>
    <w:rsid w:val="00897F96"/>
    <w:rsid w:val="008A386F"/>
    <w:rsid w:val="008A5909"/>
    <w:rsid w:val="008A6AA0"/>
    <w:rsid w:val="008A7652"/>
    <w:rsid w:val="008A7EAA"/>
    <w:rsid w:val="008B0648"/>
    <w:rsid w:val="008B0660"/>
    <w:rsid w:val="008B1EC6"/>
    <w:rsid w:val="008B2DD8"/>
    <w:rsid w:val="008B3BC5"/>
    <w:rsid w:val="008B4029"/>
    <w:rsid w:val="008B520C"/>
    <w:rsid w:val="008B7516"/>
    <w:rsid w:val="008C08FE"/>
    <w:rsid w:val="008C0F75"/>
    <w:rsid w:val="008C1445"/>
    <w:rsid w:val="008C18EB"/>
    <w:rsid w:val="008C499E"/>
    <w:rsid w:val="008C6190"/>
    <w:rsid w:val="008D3FE5"/>
    <w:rsid w:val="008D4B9C"/>
    <w:rsid w:val="008D4BD6"/>
    <w:rsid w:val="008D6268"/>
    <w:rsid w:val="008E1754"/>
    <w:rsid w:val="008E18A3"/>
    <w:rsid w:val="008E234F"/>
    <w:rsid w:val="008E44EF"/>
    <w:rsid w:val="008E4ECA"/>
    <w:rsid w:val="008E5A1A"/>
    <w:rsid w:val="008E600E"/>
    <w:rsid w:val="008E6A18"/>
    <w:rsid w:val="008E7316"/>
    <w:rsid w:val="008E7399"/>
    <w:rsid w:val="008E73A9"/>
    <w:rsid w:val="008E76B9"/>
    <w:rsid w:val="008F0505"/>
    <w:rsid w:val="008F1191"/>
    <w:rsid w:val="008F1F61"/>
    <w:rsid w:val="008F2CDA"/>
    <w:rsid w:val="008F2D43"/>
    <w:rsid w:val="008F5B78"/>
    <w:rsid w:val="008F5D97"/>
    <w:rsid w:val="008F6266"/>
    <w:rsid w:val="009011EA"/>
    <w:rsid w:val="0090140E"/>
    <w:rsid w:val="00901E4C"/>
    <w:rsid w:val="009114D7"/>
    <w:rsid w:val="00911CC2"/>
    <w:rsid w:val="0091510C"/>
    <w:rsid w:val="009166F9"/>
    <w:rsid w:val="0091670F"/>
    <w:rsid w:val="009207BC"/>
    <w:rsid w:val="009225F7"/>
    <w:rsid w:val="00923F7F"/>
    <w:rsid w:val="00924383"/>
    <w:rsid w:val="0092520C"/>
    <w:rsid w:val="009316E4"/>
    <w:rsid w:val="00931A64"/>
    <w:rsid w:val="00932278"/>
    <w:rsid w:val="00933791"/>
    <w:rsid w:val="00935BEA"/>
    <w:rsid w:val="00935C77"/>
    <w:rsid w:val="00936844"/>
    <w:rsid w:val="00937890"/>
    <w:rsid w:val="00941A6D"/>
    <w:rsid w:val="00943024"/>
    <w:rsid w:val="00944CD4"/>
    <w:rsid w:val="00945B6B"/>
    <w:rsid w:val="009464E4"/>
    <w:rsid w:val="0094770A"/>
    <w:rsid w:val="00947AB9"/>
    <w:rsid w:val="009503E1"/>
    <w:rsid w:val="00950B8E"/>
    <w:rsid w:val="00952400"/>
    <w:rsid w:val="0095264D"/>
    <w:rsid w:val="00952FFD"/>
    <w:rsid w:val="0095569C"/>
    <w:rsid w:val="009561EF"/>
    <w:rsid w:val="009601BE"/>
    <w:rsid w:val="009607D3"/>
    <w:rsid w:val="009631E7"/>
    <w:rsid w:val="00965C0E"/>
    <w:rsid w:val="0096643B"/>
    <w:rsid w:val="00971FF9"/>
    <w:rsid w:val="00972072"/>
    <w:rsid w:val="00972819"/>
    <w:rsid w:val="00973A50"/>
    <w:rsid w:val="00974A70"/>
    <w:rsid w:val="009751C3"/>
    <w:rsid w:val="0097679F"/>
    <w:rsid w:val="00976AA1"/>
    <w:rsid w:val="00976C70"/>
    <w:rsid w:val="0098346D"/>
    <w:rsid w:val="00983AC1"/>
    <w:rsid w:val="00983C74"/>
    <w:rsid w:val="0098518B"/>
    <w:rsid w:val="00985BF2"/>
    <w:rsid w:val="00986821"/>
    <w:rsid w:val="00987250"/>
    <w:rsid w:val="00987DA8"/>
    <w:rsid w:val="009900E5"/>
    <w:rsid w:val="009917DC"/>
    <w:rsid w:val="0099199C"/>
    <w:rsid w:val="0099370F"/>
    <w:rsid w:val="009A36FC"/>
    <w:rsid w:val="009A3D34"/>
    <w:rsid w:val="009A4161"/>
    <w:rsid w:val="009A4669"/>
    <w:rsid w:val="009A5477"/>
    <w:rsid w:val="009A54FB"/>
    <w:rsid w:val="009A773B"/>
    <w:rsid w:val="009A7A87"/>
    <w:rsid w:val="009B047D"/>
    <w:rsid w:val="009B3B35"/>
    <w:rsid w:val="009B4BEE"/>
    <w:rsid w:val="009B4D58"/>
    <w:rsid w:val="009B6C26"/>
    <w:rsid w:val="009B79D4"/>
    <w:rsid w:val="009B7F86"/>
    <w:rsid w:val="009C1A5E"/>
    <w:rsid w:val="009C1C3A"/>
    <w:rsid w:val="009C3FF0"/>
    <w:rsid w:val="009C68A0"/>
    <w:rsid w:val="009D147F"/>
    <w:rsid w:val="009D3042"/>
    <w:rsid w:val="009D58E0"/>
    <w:rsid w:val="009D5A89"/>
    <w:rsid w:val="009D5B2D"/>
    <w:rsid w:val="009D6372"/>
    <w:rsid w:val="009E0960"/>
    <w:rsid w:val="009E3D70"/>
    <w:rsid w:val="009E45C0"/>
    <w:rsid w:val="009E4620"/>
    <w:rsid w:val="009E4FF3"/>
    <w:rsid w:val="009E6C0C"/>
    <w:rsid w:val="009F1E31"/>
    <w:rsid w:val="009F27CF"/>
    <w:rsid w:val="009F3A35"/>
    <w:rsid w:val="009F5E5A"/>
    <w:rsid w:val="009F5EBA"/>
    <w:rsid w:val="009F63E2"/>
    <w:rsid w:val="00A00704"/>
    <w:rsid w:val="00A020BB"/>
    <w:rsid w:val="00A02AD2"/>
    <w:rsid w:val="00A058BA"/>
    <w:rsid w:val="00A06F31"/>
    <w:rsid w:val="00A07E6E"/>
    <w:rsid w:val="00A10D3A"/>
    <w:rsid w:val="00A121CB"/>
    <w:rsid w:val="00A1511B"/>
    <w:rsid w:val="00A16D44"/>
    <w:rsid w:val="00A1747E"/>
    <w:rsid w:val="00A20075"/>
    <w:rsid w:val="00A20777"/>
    <w:rsid w:val="00A2253D"/>
    <w:rsid w:val="00A244E0"/>
    <w:rsid w:val="00A254D5"/>
    <w:rsid w:val="00A26548"/>
    <w:rsid w:val="00A308E2"/>
    <w:rsid w:val="00A31245"/>
    <w:rsid w:val="00A31A78"/>
    <w:rsid w:val="00A333FA"/>
    <w:rsid w:val="00A34A21"/>
    <w:rsid w:val="00A36E78"/>
    <w:rsid w:val="00A374AD"/>
    <w:rsid w:val="00A41A63"/>
    <w:rsid w:val="00A43677"/>
    <w:rsid w:val="00A44055"/>
    <w:rsid w:val="00A4551C"/>
    <w:rsid w:val="00A466A1"/>
    <w:rsid w:val="00A47620"/>
    <w:rsid w:val="00A4764E"/>
    <w:rsid w:val="00A4784C"/>
    <w:rsid w:val="00A508C9"/>
    <w:rsid w:val="00A52444"/>
    <w:rsid w:val="00A52737"/>
    <w:rsid w:val="00A52B61"/>
    <w:rsid w:val="00A53475"/>
    <w:rsid w:val="00A53F7A"/>
    <w:rsid w:val="00A5421E"/>
    <w:rsid w:val="00A5537A"/>
    <w:rsid w:val="00A55CEF"/>
    <w:rsid w:val="00A57595"/>
    <w:rsid w:val="00A6000A"/>
    <w:rsid w:val="00A613EE"/>
    <w:rsid w:val="00A61584"/>
    <w:rsid w:val="00A628D9"/>
    <w:rsid w:val="00A64B90"/>
    <w:rsid w:val="00A64C45"/>
    <w:rsid w:val="00A659AC"/>
    <w:rsid w:val="00A66B1F"/>
    <w:rsid w:val="00A66D62"/>
    <w:rsid w:val="00A67212"/>
    <w:rsid w:val="00A6795B"/>
    <w:rsid w:val="00A74596"/>
    <w:rsid w:val="00A758B3"/>
    <w:rsid w:val="00A76F28"/>
    <w:rsid w:val="00A8045E"/>
    <w:rsid w:val="00A810A1"/>
    <w:rsid w:val="00A81D5D"/>
    <w:rsid w:val="00A84E1D"/>
    <w:rsid w:val="00A90317"/>
    <w:rsid w:val="00A910B8"/>
    <w:rsid w:val="00A9115A"/>
    <w:rsid w:val="00A9299B"/>
    <w:rsid w:val="00A9333A"/>
    <w:rsid w:val="00A96474"/>
    <w:rsid w:val="00A96A31"/>
    <w:rsid w:val="00A97B4D"/>
    <w:rsid w:val="00AA1274"/>
    <w:rsid w:val="00AA2DC9"/>
    <w:rsid w:val="00AA4C7E"/>
    <w:rsid w:val="00AA4D48"/>
    <w:rsid w:val="00AA5C3C"/>
    <w:rsid w:val="00AA7D01"/>
    <w:rsid w:val="00AB1278"/>
    <w:rsid w:val="00AB1BD7"/>
    <w:rsid w:val="00AB292A"/>
    <w:rsid w:val="00AB3559"/>
    <w:rsid w:val="00AB3858"/>
    <w:rsid w:val="00AB6932"/>
    <w:rsid w:val="00AB6EB4"/>
    <w:rsid w:val="00AC1C70"/>
    <w:rsid w:val="00AC4901"/>
    <w:rsid w:val="00AC6897"/>
    <w:rsid w:val="00AC6E99"/>
    <w:rsid w:val="00AC6F82"/>
    <w:rsid w:val="00AC7937"/>
    <w:rsid w:val="00AD1587"/>
    <w:rsid w:val="00AD170D"/>
    <w:rsid w:val="00AD1898"/>
    <w:rsid w:val="00AD1FEB"/>
    <w:rsid w:val="00AD2080"/>
    <w:rsid w:val="00AD285D"/>
    <w:rsid w:val="00AD4A37"/>
    <w:rsid w:val="00AD66BC"/>
    <w:rsid w:val="00AD6F24"/>
    <w:rsid w:val="00AD7827"/>
    <w:rsid w:val="00AD7BFD"/>
    <w:rsid w:val="00AE1649"/>
    <w:rsid w:val="00AE62A5"/>
    <w:rsid w:val="00AE7E92"/>
    <w:rsid w:val="00AF0947"/>
    <w:rsid w:val="00AF0D31"/>
    <w:rsid w:val="00AF1E52"/>
    <w:rsid w:val="00AF20C6"/>
    <w:rsid w:val="00AF25F0"/>
    <w:rsid w:val="00AF68E6"/>
    <w:rsid w:val="00AF712B"/>
    <w:rsid w:val="00B0173F"/>
    <w:rsid w:val="00B017D7"/>
    <w:rsid w:val="00B02EAA"/>
    <w:rsid w:val="00B03090"/>
    <w:rsid w:val="00B04C34"/>
    <w:rsid w:val="00B04F7E"/>
    <w:rsid w:val="00B05601"/>
    <w:rsid w:val="00B0648C"/>
    <w:rsid w:val="00B064FC"/>
    <w:rsid w:val="00B06688"/>
    <w:rsid w:val="00B06928"/>
    <w:rsid w:val="00B07388"/>
    <w:rsid w:val="00B0753A"/>
    <w:rsid w:val="00B07F9C"/>
    <w:rsid w:val="00B1153F"/>
    <w:rsid w:val="00B12D4E"/>
    <w:rsid w:val="00B1429E"/>
    <w:rsid w:val="00B15AE3"/>
    <w:rsid w:val="00B16999"/>
    <w:rsid w:val="00B16FB4"/>
    <w:rsid w:val="00B2047E"/>
    <w:rsid w:val="00B2068D"/>
    <w:rsid w:val="00B211C8"/>
    <w:rsid w:val="00B237BA"/>
    <w:rsid w:val="00B23EEA"/>
    <w:rsid w:val="00B243E1"/>
    <w:rsid w:val="00B24D8C"/>
    <w:rsid w:val="00B250AF"/>
    <w:rsid w:val="00B25CEC"/>
    <w:rsid w:val="00B313BE"/>
    <w:rsid w:val="00B31ED6"/>
    <w:rsid w:val="00B324EC"/>
    <w:rsid w:val="00B32A17"/>
    <w:rsid w:val="00B344A2"/>
    <w:rsid w:val="00B35367"/>
    <w:rsid w:val="00B35B7A"/>
    <w:rsid w:val="00B361DC"/>
    <w:rsid w:val="00B363F4"/>
    <w:rsid w:val="00B3683A"/>
    <w:rsid w:val="00B373FF"/>
    <w:rsid w:val="00B41060"/>
    <w:rsid w:val="00B41C32"/>
    <w:rsid w:val="00B42427"/>
    <w:rsid w:val="00B465CE"/>
    <w:rsid w:val="00B469F9"/>
    <w:rsid w:val="00B50235"/>
    <w:rsid w:val="00B51CE8"/>
    <w:rsid w:val="00B53500"/>
    <w:rsid w:val="00B54203"/>
    <w:rsid w:val="00B543DB"/>
    <w:rsid w:val="00B56915"/>
    <w:rsid w:val="00B57F0C"/>
    <w:rsid w:val="00B62669"/>
    <w:rsid w:val="00B64EC4"/>
    <w:rsid w:val="00B65603"/>
    <w:rsid w:val="00B66F88"/>
    <w:rsid w:val="00B67F7E"/>
    <w:rsid w:val="00B70A7D"/>
    <w:rsid w:val="00B70DC7"/>
    <w:rsid w:val="00B72309"/>
    <w:rsid w:val="00B72C7C"/>
    <w:rsid w:val="00B749A9"/>
    <w:rsid w:val="00B75746"/>
    <w:rsid w:val="00B757F4"/>
    <w:rsid w:val="00B802F6"/>
    <w:rsid w:val="00B809B7"/>
    <w:rsid w:val="00B80B38"/>
    <w:rsid w:val="00B81DD0"/>
    <w:rsid w:val="00B81EB1"/>
    <w:rsid w:val="00B8209A"/>
    <w:rsid w:val="00B83157"/>
    <w:rsid w:val="00B834BF"/>
    <w:rsid w:val="00B8460F"/>
    <w:rsid w:val="00B874B8"/>
    <w:rsid w:val="00B9354F"/>
    <w:rsid w:val="00B93A02"/>
    <w:rsid w:val="00B93CC0"/>
    <w:rsid w:val="00B93E6C"/>
    <w:rsid w:val="00BA020F"/>
    <w:rsid w:val="00BA07F5"/>
    <w:rsid w:val="00BA31D9"/>
    <w:rsid w:val="00BA3528"/>
    <w:rsid w:val="00BA6A67"/>
    <w:rsid w:val="00BB1572"/>
    <w:rsid w:val="00BB3525"/>
    <w:rsid w:val="00BB673C"/>
    <w:rsid w:val="00BB7BA3"/>
    <w:rsid w:val="00BC0CCC"/>
    <w:rsid w:val="00BC153E"/>
    <w:rsid w:val="00BC1B83"/>
    <w:rsid w:val="00BC3F33"/>
    <w:rsid w:val="00BC690E"/>
    <w:rsid w:val="00BC6FB3"/>
    <w:rsid w:val="00BC7FA9"/>
    <w:rsid w:val="00BD109D"/>
    <w:rsid w:val="00BD1C17"/>
    <w:rsid w:val="00BD20A0"/>
    <w:rsid w:val="00BD2ABA"/>
    <w:rsid w:val="00BD38F7"/>
    <w:rsid w:val="00BD53DD"/>
    <w:rsid w:val="00BD610F"/>
    <w:rsid w:val="00BE0A7A"/>
    <w:rsid w:val="00BE1C93"/>
    <w:rsid w:val="00BE3E99"/>
    <w:rsid w:val="00BE4F5D"/>
    <w:rsid w:val="00BE628C"/>
    <w:rsid w:val="00BE69B9"/>
    <w:rsid w:val="00BF1722"/>
    <w:rsid w:val="00BF21FF"/>
    <w:rsid w:val="00BF2D14"/>
    <w:rsid w:val="00BF2E88"/>
    <w:rsid w:val="00BF30F9"/>
    <w:rsid w:val="00BF320A"/>
    <w:rsid w:val="00BF4309"/>
    <w:rsid w:val="00BF4FC0"/>
    <w:rsid w:val="00BF58A6"/>
    <w:rsid w:val="00BF75EC"/>
    <w:rsid w:val="00BF7976"/>
    <w:rsid w:val="00C00C69"/>
    <w:rsid w:val="00C0139D"/>
    <w:rsid w:val="00C01874"/>
    <w:rsid w:val="00C02D2C"/>
    <w:rsid w:val="00C05A9C"/>
    <w:rsid w:val="00C0649E"/>
    <w:rsid w:val="00C07F30"/>
    <w:rsid w:val="00C102F6"/>
    <w:rsid w:val="00C1191D"/>
    <w:rsid w:val="00C11F61"/>
    <w:rsid w:val="00C126CC"/>
    <w:rsid w:val="00C131CE"/>
    <w:rsid w:val="00C15F8A"/>
    <w:rsid w:val="00C166D6"/>
    <w:rsid w:val="00C17366"/>
    <w:rsid w:val="00C2000E"/>
    <w:rsid w:val="00C20EA4"/>
    <w:rsid w:val="00C21DFF"/>
    <w:rsid w:val="00C2249D"/>
    <w:rsid w:val="00C228C9"/>
    <w:rsid w:val="00C23A77"/>
    <w:rsid w:val="00C23BA0"/>
    <w:rsid w:val="00C23BFB"/>
    <w:rsid w:val="00C249C0"/>
    <w:rsid w:val="00C24C88"/>
    <w:rsid w:val="00C24E25"/>
    <w:rsid w:val="00C26112"/>
    <w:rsid w:val="00C27DC2"/>
    <w:rsid w:val="00C27E46"/>
    <w:rsid w:val="00C3079D"/>
    <w:rsid w:val="00C309C3"/>
    <w:rsid w:val="00C31F03"/>
    <w:rsid w:val="00C36935"/>
    <w:rsid w:val="00C3766D"/>
    <w:rsid w:val="00C37B68"/>
    <w:rsid w:val="00C416AA"/>
    <w:rsid w:val="00C424A4"/>
    <w:rsid w:val="00C429FF"/>
    <w:rsid w:val="00C42BDC"/>
    <w:rsid w:val="00C44747"/>
    <w:rsid w:val="00C467CF"/>
    <w:rsid w:val="00C508F3"/>
    <w:rsid w:val="00C520DB"/>
    <w:rsid w:val="00C576A7"/>
    <w:rsid w:val="00C57854"/>
    <w:rsid w:val="00C61132"/>
    <w:rsid w:val="00C623E3"/>
    <w:rsid w:val="00C6403C"/>
    <w:rsid w:val="00C64121"/>
    <w:rsid w:val="00C64CD5"/>
    <w:rsid w:val="00C667A6"/>
    <w:rsid w:val="00C66C91"/>
    <w:rsid w:val="00C66CD0"/>
    <w:rsid w:val="00C67A70"/>
    <w:rsid w:val="00C706BA"/>
    <w:rsid w:val="00C724E8"/>
    <w:rsid w:val="00C73218"/>
    <w:rsid w:val="00C73EAC"/>
    <w:rsid w:val="00C75031"/>
    <w:rsid w:val="00C76EC3"/>
    <w:rsid w:val="00C80031"/>
    <w:rsid w:val="00C80525"/>
    <w:rsid w:val="00C80ECB"/>
    <w:rsid w:val="00C8117E"/>
    <w:rsid w:val="00C829D5"/>
    <w:rsid w:val="00C82B49"/>
    <w:rsid w:val="00C84EEF"/>
    <w:rsid w:val="00C854B0"/>
    <w:rsid w:val="00C85FED"/>
    <w:rsid w:val="00C86FD4"/>
    <w:rsid w:val="00C87202"/>
    <w:rsid w:val="00C932C4"/>
    <w:rsid w:val="00C93C83"/>
    <w:rsid w:val="00C940F6"/>
    <w:rsid w:val="00C94F95"/>
    <w:rsid w:val="00C957D6"/>
    <w:rsid w:val="00C964E8"/>
    <w:rsid w:val="00C979CE"/>
    <w:rsid w:val="00C97B1E"/>
    <w:rsid w:val="00C97C12"/>
    <w:rsid w:val="00C97F7B"/>
    <w:rsid w:val="00CA02DC"/>
    <w:rsid w:val="00CA0BA9"/>
    <w:rsid w:val="00CA143E"/>
    <w:rsid w:val="00CA1C68"/>
    <w:rsid w:val="00CA3492"/>
    <w:rsid w:val="00CA50A8"/>
    <w:rsid w:val="00CA546A"/>
    <w:rsid w:val="00CA5568"/>
    <w:rsid w:val="00CA5736"/>
    <w:rsid w:val="00CA5E35"/>
    <w:rsid w:val="00CB193B"/>
    <w:rsid w:val="00CB3B97"/>
    <w:rsid w:val="00CB5E1D"/>
    <w:rsid w:val="00CB5ED7"/>
    <w:rsid w:val="00CB60C8"/>
    <w:rsid w:val="00CB70A4"/>
    <w:rsid w:val="00CC14E6"/>
    <w:rsid w:val="00CC1B00"/>
    <w:rsid w:val="00CC2268"/>
    <w:rsid w:val="00CC5896"/>
    <w:rsid w:val="00CC5C58"/>
    <w:rsid w:val="00CC5DFD"/>
    <w:rsid w:val="00CC5E5B"/>
    <w:rsid w:val="00CC6977"/>
    <w:rsid w:val="00CC78F9"/>
    <w:rsid w:val="00CC7A36"/>
    <w:rsid w:val="00CD07F2"/>
    <w:rsid w:val="00CD17F7"/>
    <w:rsid w:val="00CD242E"/>
    <w:rsid w:val="00CD2DD7"/>
    <w:rsid w:val="00CD2F57"/>
    <w:rsid w:val="00CD33BA"/>
    <w:rsid w:val="00CD5C44"/>
    <w:rsid w:val="00CD6978"/>
    <w:rsid w:val="00CD6C7F"/>
    <w:rsid w:val="00CD7B7A"/>
    <w:rsid w:val="00CE0673"/>
    <w:rsid w:val="00CE0A78"/>
    <w:rsid w:val="00CE1B34"/>
    <w:rsid w:val="00CE23F8"/>
    <w:rsid w:val="00CE5A94"/>
    <w:rsid w:val="00CE7077"/>
    <w:rsid w:val="00CE7145"/>
    <w:rsid w:val="00CF038C"/>
    <w:rsid w:val="00CF6CFA"/>
    <w:rsid w:val="00CF73F3"/>
    <w:rsid w:val="00CF7CD1"/>
    <w:rsid w:val="00D00EA6"/>
    <w:rsid w:val="00D01839"/>
    <w:rsid w:val="00D02712"/>
    <w:rsid w:val="00D033A2"/>
    <w:rsid w:val="00D03C74"/>
    <w:rsid w:val="00D0494A"/>
    <w:rsid w:val="00D05F24"/>
    <w:rsid w:val="00D061C2"/>
    <w:rsid w:val="00D06501"/>
    <w:rsid w:val="00D06C16"/>
    <w:rsid w:val="00D070A3"/>
    <w:rsid w:val="00D079B3"/>
    <w:rsid w:val="00D1067E"/>
    <w:rsid w:val="00D115B2"/>
    <w:rsid w:val="00D118E4"/>
    <w:rsid w:val="00D129B8"/>
    <w:rsid w:val="00D164A1"/>
    <w:rsid w:val="00D1654B"/>
    <w:rsid w:val="00D17DD5"/>
    <w:rsid w:val="00D203C9"/>
    <w:rsid w:val="00D221E2"/>
    <w:rsid w:val="00D23EDB"/>
    <w:rsid w:val="00D244D6"/>
    <w:rsid w:val="00D25912"/>
    <w:rsid w:val="00D26E13"/>
    <w:rsid w:val="00D27712"/>
    <w:rsid w:val="00D302AC"/>
    <w:rsid w:val="00D312F1"/>
    <w:rsid w:val="00D31A95"/>
    <w:rsid w:val="00D3326F"/>
    <w:rsid w:val="00D33843"/>
    <w:rsid w:val="00D339B3"/>
    <w:rsid w:val="00D34076"/>
    <w:rsid w:val="00D35421"/>
    <w:rsid w:val="00D35DB1"/>
    <w:rsid w:val="00D363DC"/>
    <w:rsid w:val="00D413C6"/>
    <w:rsid w:val="00D421F7"/>
    <w:rsid w:val="00D42CB1"/>
    <w:rsid w:val="00D42F62"/>
    <w:rsid w:val="00D44ABA"/>
    <w:rsid w:val="00D453D1"/>
    <w:rsid w:val="00D51B5A"/>
    <w:rsid w:val="00D51BFC"/>
    <w:rsid w:val="00D51ECD"/>
    <w:rsid w:val="00D5237D"/>
    <w:rsid w:val="00D52DB3"/>
    <w:rsid w:val="00D5404A"/>
    <w:rsid w:val="00D5410E"/>
    <w:rsid w:val="00D54CC0"/>
    <w:rsid w:val="00D55498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678C6"/>
    <w:rsid w:val="00D707B7"/>
    <w:rsid w:val="00D72842"/>
    <w:rsid w:val="00D74CA7"/>
    <w:rsid w:val="00D74F2F"/>
    <w:rsid w:val="00D752CF"/>
    <w:rsid w:val="00D766B8"/>
    <w:rsid w:val="00D77559"/>
    <w:rsid w:val="00D81AD3"/>
    <w:rsid w:val="00D834B9"/>
    <w:rsid w:val="00D84B36"/>
    <w:rsid w:val="00D84EBF"/>
    <w:rsid w:val="00D8688E"/>
    <w:rsid w:val="00D90842"/>
    <w:rsid w:val="00D9429D"/>
    <w:rsid w:val="00D9514E"/>
    <w:rsid w:val="00D96D1C"/>
    <w:rsid w:val="00DA073B"/>
    <w:rsid w:val="00DA0C1D"/>
    <w:rsid w:val="00DA0D5A"/>
    <w:rsid w:val="00DA34A9"/>
    <w:rsid w:val="00DA3CB0"/>
    <w:rsid w:val="00DA6ABF"/>
    <w:rsid w:val="00DA79DB"/>
    <w:rsid w:val="00DB0241"/>
    <w:rsid w:val="00DB057C"/>
    <w:rsid w:val="00DB1610"/>
    <w:rsid w:val="00DB28C4"/>
    <w:rsid w:val="00DB7B34"/>
    <w:rsid w:val="00DC0EE9"/>
    <w:rsid w:val="00DC2243"/>
    <w:rsid w:val="00DC24AF"/>
    <w:rsid w:val="00DC5A35"/>
    <w:rsid w:val="00DC65F0"/>
    <w:rsid w:val="00DC6C75"/>
    <w:rsid w:val="00DD07DE"/>
    <w:rsid w:val="00DD0B3A"/>
    <w:rsid w:val="00DD1352"/>
    <w:rsid w:val="00DD17F4"/>
    <w:rsid w:val="00DD2062"/>
    <w:rsid w:val="00DD28C0"/>
    <w:rsid w:val="00DD44EF"/>
    <w:rsid w:val="00DD4866"/>
    <w:rsid w:val="00DD6191"/>
    <w:rsid w:val="00DD6F8D"/>
    <w:rsid w:val="00DD7FCD"/>
    <w:rsid w:val="00DE0ECB"/>
    <w:rsid w:val="00DE1971"/>
    <w:rsid w:val="00DE2CA4"/>
    <w:rsid w:val="00DE32C0"/>
    <w:rsid w:val="00DE413B"/>
    <w:rsid w:val="00DE517E"/>
    <w:rsid w:val="00DE540C"/>
    <w:rsid w:val="00DE5DFB"/>
    <w:rsid w:val="00DE6ADE"/>
    <w:rsid w:val="00DE7731"/>
    <w:rsid w:val="00DF00B2"/>
    <w:rsid w:val="00DF055A"/>
    <w:rsid w:val="00DF1DDE"/>
    <w:rsid w:val="00DF266A"/>
    <w:rsid w:val="00DF2F88"/>
    <w:rsid w:val="00DF50A5"/>
    <w:rsid w:val="00DF51D6"/>
    <w:rsid w:val="00DF5A93"/>
    <w:rsid w:val="00E007DC"/>
    <w:rsid w:val="00E00B89"/>
    <w:rsid w:val="00E03A14"/>
    <w:rsid w:val="00E0479B"/>
    <w:rsid w:val="00E06084"/>
    <w:rsid w:val="00E06BC3"/>
    <w:rsid w:val="00E0726B"/>
    <w:rsid w:val="00E10DB7"/>
    <w:rsid w:val="00E10FAE"/>
    <w:rsid w:val="00E112F6"/>
    <w:rsid w:val="00E132D0"/>
    <w:rsid w:val="00E1365E"/>
    <w:rsid w:val="00E16CB7"/>
    <w:rsid w:val="00E20521"/>
    <w:rsid w:val="00E21479"/>
    <w:rsid w:val="00E216D6"/>
    <w:rsid w:val="00E21AE9"/>
    <w:rsid w:val="00E22C57"/>
    <w:rsid w:val="00E22EEE"/>
    <w:rsid w:val="00E23041"/>
    <w:rsid w:val="00E244D7"/>
    <w:rsid w:val="00E24F54"/>
    <w:rsid w:val="00E2515E"/>
    <w:rsid w:val="00E2613C"/>
    <w:rsid w:val="00E26714"/>
    <w:rsid w:val="00E27A40"/>
    <w:rsid w:val="00E3100F"/>
    <w:rsid w:val="00E32870"/>
    <w:rsid w:val="00E32B78"/>
    <w:rsid w:val="00E34CF5"/>
    <w:rsid w:val="00E35DB3"/>
    <w:rsid w:val="00E37C43"/>
    <w:rsid w:val="00E407F9"/>
    <w:rsid w:val="00E40F8E"/>
    <w:rsid w:val="00E4143E"/>
    <w:rsid w:val="00E42782"/>
    <w:rsid w:val="00E42D5F"/>
    <w:rsid w:val="00E45BA2"/>
    <w:rsid w:val="00E47B1E"/>
    <w:rsid w:val="00E505BB"/>
    <w:rsid w:val="00E50AD8"/>
    <w:rsid w:val="00E51ACD"/>
    <w:rsid w:val="00E51B55"/>
    <w:rsid w:val="00E51F5E"/>
    <w:rsid w:val="00E54845"/>
    <w:rsid w:val="00E55326"/>
    <w:rsid w:val="00E55955"/>
    <w:rsid w:val="00E559B2"/>
    <w:rsid w:val="00E55FDC"/>
    <w:rsid w:val="00E576FE"/>
    <w:rsid w:val="00E60EAB"/>
    <w:rsid w:val="00E6117E"/>
    <w:rsid w:val="00E61E4B"/>
    <w:rsid w:val="00E63EE8"/>
    <w:rsid w:val="00E6582D"/>
    <w:rsid w:val="00E7002E"/>
    <w:rsid w:val="00E701A3"/>
    <w:rsid w:val="00E7148F"/>
    <w:rsid w:val="00E72724"/>
    <w:rsid w:val="00E73711"/>
    <w:rsid w:val="00E75679"/>
    <w:rsid w:val="00E765E3"/>
    <w:rsid w:val="00E76D7D"/>
    <w:rsid w:val="00E806E0"/>
    <w:rsid w:val="00E81DC7"/>
    <w:rsid w:val="00E82F39"/>
    <w:rsid w:val="00E83492"/>
    <w:rsid w:val="00E83C90"/>
    <w:rsid w:val="00E84EF4"/>
    <w:rsid w:val="00E87473"/>
    <w:rsid w:val="00E906A0"/>
    <w:rsid w:val="00E94FCD"/>
    <w:rsid w:val="00E95DBF"/>
    <w:rsid w:val="00E96B5E"/>
    <w:rsid w:val="00E96CC4"/>
    <w:rsid w:val="00E96FCC"/>
    <w:rsid w:val="00EA0228"/>
    <w:rsid w:val="00EA1DBE"/>
    <w:rsid w:val="00EA4C05"/>
    <w:rsid w:val="00EA4D70"/>
    <w:rsid w:val="00EA6960"/>
    <w:rsid w:val="00EA7F9E"/>
    <w:rsid w:val="00EB026C"/>
    <w:rsid w:val="00EB39B9"/>
    <w:rsid w:val="00EB4278"/>
    <w:rsid w:val="00EB52CF"/>
    <w:rsid w:val="00EB5575"/>
    <w:rsid w:val="00EB751C"/>
    <w:rsid w:val="00EC1D13"/>
    <w:rsid w:val="00EC21D0"/>
    <w:rsid w:val="00EC2C59"/>
    <w:rsid w:val="00EC3D0B"/>
    <w:rsid w:val="00EC545A"/>
    <w:rsid w:val="00EC59D7"/>
    <w:rsid w:val="00EC66B2"/>
    <w:rsid w:val="00EC67C9"/>
    <w:rsid w:val="00EC7BC4"/>
    <w:rsid w:val="00ED0030"/>
    <w:rsid w:val="00ED14B7"/>
    <w:rsid w:val="00ED1529"/>
    <w:rsid w:val="00ED1F3F"/>
    <w:rsid w:val="00ED3170"/>
    <w:rsid w:val="00ED32BA"/>
    <w:rsid w:val="00ED408E"/>
    <w:rsid w:val="00ED4111"/>
    <w:rsid w:val="00ED46C8"/>
    <w:rsid w:val="00ED5719"/>
    <w:rsid w:val="00ED766F"/>
    <w:rsid w:val="00EE0855"/>
    <w:rsid w:val="00EE0DFE"/>
    <w:rsid w:val="00EE1751"/>
    <w:rsid w:val="00EE1760"/>
    <w:rsid w:val="00EE2A7F"/>
    <w:rsid w:val="00EE39B9"/>
    <w:rsid w:val="00EE3B2B"/>
    <w:rsid w:val="00EE5C82"/>
    <w:rsid w:val="00EE7082"/>
    <w:rsid w:val="00EE7921"/>
    <w:rsid w:val="00EF15CB"/>
    <w:rsid w:val="00EF18D3"/>
    <w:rsid w:val="00EF2133"/>
    <w:rsid w:val="00EF27A1"/>
    <w:rsid w:val="00EF2B17"/>
    <w:rsid w:val="00EF5001"/>
    <w:rsid w:val="00EF66B8"/>
    <w:rsid w:val="00EF706A"/>
    <w:rsid w:val="00EF78CB"/>
    <w:rsid w:val="00F01CAE"/>
    <w:rsid w:val="00F026CE"/>
    <w:rsid w:val="00F0320F"/>
    <w:rsid w:val="00F05F64"/>
    <w:rsid w:val="00F100FF"/>
    <w:rsid w:val="00F1106A"/>
    <w:rsid w:val="00F12768"/>
    <w:rsid w:val="00F12DCD"/>
    <w:rsid w:val="00F13297"/>
    <w:rsid w:val="00F15907"/>
    <w:rsid w:val="00F26598"/>
    <w:rsid w:val="00F26C19"/>
    <w:rsid w:val="00F27964"/>
    <w:rsid w:val="00F318C7"/>
    <w:rsid w:val="00F31F1B"/>
    <w:rsid w:val="00F32BA9"/>
    <w:rsid w:val="00F33CFB"/>
    <w:rsid w:val="00F34AB1"/>
    <w:rsid w:val="00F34B37"/>
    <w:rsid w:val="00F37AF8"/>
    <w:rsid w:val="00F40A82"/>
    <w:rsid w:val="00F40D5E"/>
    <w:rsid w:val="00F416FA"/>
    <w:rsid w:val="00F42008"/>
    <w:rsid w:val="00F45497"/>
    <w:rsid w:val="00F500A0"/>
    <w:rsid w:val="00F51153"/>
    <w:rsid w:val="00F51291"/>
    <w:rsid w:val="00F51CE2"/>
    <w:rsid w:val="00F51EB6"/>
    <w:rsid w:val="00F52600"/>
    <w:rsid w:val="00F539A2"/>
    <w:rsid w:val="00F54119"/>
    <w:rsid w:val="00F5411B"/>
    <w:rsid w:val="00F5440D"/>
    <w:rsid w:val="00F55710"/>
    <w:rsid w:val="00F5579F"/>
    <w:rsid w:val="00F563DF"/>
    <w:rsid w:val="00F5738B"/>
    <w:rsid w:val="00F57996"/>
    <w:rsid w:val="00F60A8E"/>
    <w:rsid w:val="00F60CBF"/>
    <w:rsid w:val="00F62B07"/>
    <w:rsid w:val="00F63C27"/>
    <w:rsid w:val="00F6446D"/>
    <w:rsid w:val="00F6584D"/>
    <w:rsid w:val="00F707A5"/>
    <w:rsid w:val="00F7196B"/>
    <w:rsid w:val="00F730F3"/>
    <w:rsid w:val="00F7342B"/>
    <w:rsid w:val="00F74E74"/>
    <w:rsid w:val="00F7583B"/>
    <w:rsid w:val="00F769C7"/>
    <w:rsid w:val="00F76E22"/>
    <w:rsid w:val="00F776E2"/>
    <w:rsid w:val="00F81A3E"/>
    <w:rsid w:val="00F81B92"/>
    <w:rsid w:val="00F81F1C"/>
    <w:rsid w:val="00F84D68"/>
    <w:rsid w:val="00F84E9A"/>
    <w:rsid w:val="00F854A9"/>
    <w:rsid w:val="00F86520"/>
    <w:rsid w:val="00F8693C"/>
    <w:rsid w:val="00F90871"/>
    <w:rsid w:val="00F9342A"/>
    <w:rsid w:val="00F93C06"/>
    <w:rsid w:val="00F957B8"/>
    <w:rsid w:val="00FA00D0"/>
    <w:rsid w:val="00FA178F"/>
    <w:rsid w:val="00FA2264"/>
    <w:rsid w:val="00FA291E"/>
    <w:rsid w:val="00FA41BE"/>
    <w:rsid w:val="00FA4415"/>
    <w:rsid w:val="00FA7BC0"/>
    <w:rsid w:val="00FA7BFA"/>
    <w:rsid w:val="00FB1009"/>
    <w:rsid w:val="00FB1DF4"/>
    <w:rsid w:val="00FB4F79"/>
    <w:rsid w:val="00FB58BF"/>
    <w:rsid w:val="00FB679A"/>
    <w:rsid w:val="00FB68F9"/>
    <w:rsid w:val="00FB6A09"/>
    <w:rsid w:val="00FC1145"/>
    <w:rsid w:val="00FC225A"/>
    <w:rsid w:val="00FC4DA5"/>
    <w:rsid w:val="00FC5F66"/>
    <w:rsid w:val="00FC6D31"/>
    <w:rsid w:val="00FD0ABA"/>
    <w:rsid w:val="00FD168F"/>
    <w:rsid w:val="00FD1758"/>
    <w:rsid w:val="00FD200E"/>
    <w:rsid w:val="00FD2FB3"/>
    <w:rsid w:val="00FD312B"/>
    <w:rsid w:val="00FD376C"/>
    <w:rsid w:val="00FD55F1"/>
    <w:rsid w:val="00FD6DDD"/>
    <w:rsid w:val="00FE0402"/>
    <w:rsid w:val="00FE1CBE"/>
    <w:rsid w:val="00FE2097"/>
    <w:rsid w:val="00FE23F8"/>
    <w:rsid w:val="00FE294C"/>
    <w:rsid w:val="00FE446F"/>
    <w:rsid w:val="00FE5381"/>
    <w:rsid w:val="00FE68F5"/>
    <w:rsid w:val="00FE74AE"/>
    <w:rsid w:val="00FE78F9"/>
    <w:rsid w:val="00FF0159"/>
    <w:rsid w:val="00FF2F1C"/>
    <w:rsid w:val="00FF429C"/>
    <w:rsid w:val="00FF5CD3"/>
    <w:rsid w:val="00FF5DCB"/>
    <w:rsid w:val="00FF5F59"/>
    <w:rsid w:val="00FF6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paragraph" w:customStyle="1" w:styleId="Default">
    <w:name w:val="Default"/>
    <w:qFormat/>
    <w:rsid w:val="009F5EBA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zh-CN"/>
    </w:rPr>
  </w:style>
  <w:style w:type="character" w:customStyle="1" w:styleId="katex-mathml">
    <w:name w:val="katex-mathml"/>
    <w:basedOn w:val="DefaultParagraphFont"/>
    <w:rsid w:val="00EF2133"/>
  </w:style>
  <w:style w:type="character" w:customStyle="1" w:styleId="mopen">
    <w:name w:val="mopen"/>
    <w:basedOn w:val="DefaultParagraphFont"/>
    <w:rsid w:val="00EF2133"/>
  </w:style>
  <w:style w:type="character" w:customStyle="1" w:styleId="mord">
    <w:name w:val="mord"/>
    <w:basedOn w:val="DefaultParagraphFont"/>
    <w:rsid w:val="00EF2133"/>
  </w:style>
  <w:style w:type="character" w:customStyle="1" w:styleId="mbin">
    <w:name w:val="mbin"/>
    <w:basedOn w:val="DefaultParagraphFont"/>
    <w:rsid w:val="00EF2133"/>
  </w:style>
  <w:style w:type="character" w:customStyle="1" w:styleId="mclose">
    <w:name w:val="mclose"/>
    <w:basedOn w:val="DefaultParagraphFont"/>
    <w:rsid w:val="00EF2133"/>
  </w:style>
  <w:style w:type="character" w:customStyle="1" w:styleId="mrel">
    <w:name w:val="mrel"/>
    <w:basedOn w:val="DefaultParagraphFont"/>
    <w:rsid w:val="00EF2133"/>
  </w:style>
  <w:style w:type="paragraph" w:styleId="NormalWeb">
    <w:name w:val="Normal (Web)"/>
    <w:basedOn w:val="Normal"/>
    <w:uiPriority w:val="99"/>
    <w:semiHidden/>
    <w:unhideWhenUsed/>
    <w:rsid w:val="00EF21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vlist-s">
    <w:name w:val="vlist-s"/>
    <w:basedOn w:val="DefaultParagraphFont"/>
    <w:rsid w:val="00EF2133"/>
  </w:style>
  <w:style w:type="paragraph" w:styleId="BodyText">
    <w:name w:val="Body Text"/>
    <w:basedOn w:val="Normal"/>
    <w:link w:val="BodyTextChar"/>
    <w:rsid w:val="00EB39B9"/>
    <w:pPr>
      <w:widowControl w:val="0"/>
      <w:suppressAutoHyphens/>
      <w:spacing w:after="120" w:line="240" w:lineRule="auto"/>
    </w:pPr>
    <w:rPr>
      <w:rFonts w:ascii="Liberation Serif" w:eastAsia="DejaVu LGC Sans" w:hAnsi="Liberation Serif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rsid w:val="00EB39B9"/>
    <w:rPr>
      <w:rFonts w:ascii="Liberation Serif" w:eastAsia="DejaVu LGC Sans" w:hAnsi="Liberation Serif" w:cs="Times New Roman"/>
      <w:kern w:val="1"/>
      <w:sz w:val="24"/>
      <w:szCs w:val="24"/>
      <w:lang w:eastAsia="ar-SA"/>
    </w:rPr>
  </w:style>
  <w:style w:type="character" w:styleId="Hyperlink">
    <w:name w:val="Hyperlink"/>
    <w:basedOn w:val="DefaultParagraphFont"/>
    <w:uiPriority w:val="99"/>
    <w:unhideWhenUsed/>
    <w:rsid w:val="00040C08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040C08"/>
    <w:rPr>
      <w:b/>
      <w:bCs/>
    </w:rPr>
  </w:style>
  <w:style w:type="character" w:styleId="HTMLCode">
    <w:name w:val="HTML Code"/>
    <w:basedOn w:val="DefaultParagraphFont"/>
    <w:uiPriority w:val="99"/>
    <w:semiHidden/>
    <w:unhideWhenUsed/>
    <w:rsid w:val="00040C08"/>
    <w:rPr>
      <w:rFonts w:ascii="Courier New" w:eastAsia="Times New Roman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paragraph" w:customStyle="1" w:styleId="Default">
    <w:name w:val="Default"/>
    <w:qFormat/>
    <w:rsid w:val="009F5EBA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zh-CN"/>
    </w:rPr>
  </w:style>
  <w:style w:type="character" w:customStyle="1" w:styleId="katex-mathml">
    <w:name w:val="katex-mathml"/>
    <w:basedOn w:val="DefaultParagraphFont"/>
    <w:rsid w:val="00EF2133"/>
  </w:style>
  <w:style w:type="character" w:customStyle="1" w:styleId="mopen">
    <w:name w:val="mopen"/>
    <w:basedOn w:val="DefaultParagraphFont"/>
    <w:rsid w:val="00EF2133"/>
  </w:style>
  <w:style w:type="character" w:customStyle="1" w:styleId="mord">
    <w:name w:val="mord"/>
    <w:basedOn w:val="DefaultParagraphFont"/>
    <w:rsid w:val="00EF2133"/>
  </w:style>
  <w:style w:type="character" w:customStyle="1" w:styleId="mbin">
    <w:name w:val="mbin"/>
    <w:basedOn w:val="DefaultParagraphFont"/>
    <w:rsid w:val="00EF2133"/>
  </w:style>
  <w:style w:type="character" w:customStyle="1" w:styleId="mclose">
    <w:name w:val="mclose"/>
    <w:basedOn w:val="DefaultParagraphFont"/>
    <w:rsid w:val="00EF2133"/>
  </w:style>
  <w:style w:type="character" w:customStyle="1" w:styleId="mrel">
    <w:name w:val="mrel"/>
    <w:basedOn w:val="DefaultParagraphFont"/>
    <w:rsid w:val="00EF2133"/>
  </w:style>
  <w:style w:type="paragraph" w:styleId="NormalWeb">
    <w:name w:val="Normal (Web)"/>
    <w:basedOn w:val="Normal"/>
    <w:uiPriority w:val="99"/>
    <w:semiHidden/>
    <w:unhideWhenUsed/>
    <w:rsid w:val="00EF21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vlist-s">
    <w:name w:val="vlist-s"/>
    <w:basedOn w:val="DefaultParagraphFont"/>
    <w:rsid w:val="00EF2133"/>
  </w:style>
  <w:style w:type="paragraph" w:styleId="BodyText">
    <w:name w:val="Body Text"/>
    <w:basedOn w:val="Normal"/>
    <w:link w:val="BodyTextChar"/>
    <w:rsid w:val="00EB39B9"/>
    <w:pPr>
      <w:widowControl w:val="0"/>
      <w:suppressAutoHyphens/>
      <w:spacing w:after="120" w:line="240" w:lineRule="auto"/>
    </w:pPr>
    <w:rPr>
      <w:rFonts w:ascii="Liberation Serif" w:eastAsia="DejaVu LGC Sans" w:hAnsi="Liberation Serif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rsid w:val="00EB39B9"/>
    <w:rPr>
      <w:rFonts w:ascii="Liberation Serif" w:eastAsia="DejaVu LGC Sans" w:hAnsi="Liberation Serif" w:cs="Times New Roman"/>
      <w:kern w:val="1"/>
      <w:sz w:val="24"/>
      <w:szCs w:val="24"/>
      <w:lang w:eastAsia="ar-SA"/>
    </w:rPr>
  </w:style>
  <w:style w:type="character" w:styleId="Hyperlink">
    <w:name w:val="Hyperlink"/>
    <w:basedOn w:val="DefaultParagraphFont"/>
    <w:uiPriority w:val="99"/>
    <w:unhideWhenUsed/>
    <w:rsid w:val="00040C08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040C08"/>
    <w:rPr>
      <w:b/>
      <w:bCs/>
    </w:rPr>
  </w:style>
  <w:style w:type="character" w:styleId="HTMLCode">
    <w:name w:val="HTML Code"/>
    <w:basedOn w:val="DefaultParagraphFont"/>
    <w:uiPriority w:val="99"/>
    <w:semiHidden/>
    <w:unhideWhenUsed/>
    <w:rsid w:val="00040C08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7E4B64-B08B-4544-80D1-7BA56D2C5A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164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5</cp:revision>
  <cp:lastPrinted>2024-03-21T10:34:00Z</cp:lastPrinted>
  <dcterms:created xsi:type="dcterms:W3CDTF">2024-03-13T07:58:00Z</dcterms:created>
  <dcterms:modified xsi:type="dcterms:W3CDTF">2024-03-21T10:35:00Z</dcterms:modified>
</cp:coreProperties>
</file>