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79"/>
        <w:gridCol w:w="3546"/>
        <w:gridCol w:w="3180"/>
      </w:tblGrid>
      <w:tr w:rsidR="00187B27" w:rsidTr="007C6644">
        <w:trPr>
          <w:trHeight w:val="680"/>
        </w:trPr>
        <w:tc>
          <w:tcPr>
            <w:tcW w:w="2979" w:type="dxa"/>
            <w:hideMark/>
          </w:tcPr>
          <w:p w:rsidR="00187B27" w:rsidRDefault="007D2189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                 </w:t>
            </w:r>
          </w:p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                   CHUKA </w:t>
            </w:r>
          </w:p>
        </w:tc>
        <w:tc>
          <w:tcPr>
            <w:tcW w:w="3546" w:type="dxa"/>
            <w:hideMark/>
          </w:tcPr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noProof/>
                <w:sz w:val="28"/>
                <w:szCs w:val="28"/>
              </w:rPr>
              <w:drawing>
                <wp:inline distT="0" distB="0" distL="0" distR="0" wp14:anchorId="46C21918" wp14:editId="1F498829">
                  <wp:extent cx="2108886" cy="963827"/>
                  <wp:effectExtent l="0" t="0" r="5715" b="825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07565" cy="9632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80" w:type="dxa"/>
          </w:tcPr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        UNIVERSITY</w:t>
            </w:r>
          </w:p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</w:tc>
      </w:tr>
    </w:tbl>
    <w:p w:rsidR="00187B27" w:rsidRDefault="00187B27" w:rsidP="00187B27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4"/>
          <w:szCs w:val="24"/>
        </w:rPr>
        <w:t xml:space="preserve">      </w:t>
      </w:r>
      <w:r>
        <w:rPr>
          <w:rFonts w:ascii="Times New Roman" w:hAnsi="Times New Roman"/>
          <w:b/>
          <w:sz w:val="28"/>
          <w:szCs w:val="28"/>
        </w:rPr>
        <w:t>UNIVERSITY EXAMINATIONS</w:t>
      </w:r>
    </w:p>
    <w:p w:rsidR="00D00EA6" w:rsidRDefault="00D00EA6" w:rsidP="00187B27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143DDD" w:rsidRDefault="00C535B4" w:rsidP="00641AF0">
      <w:pPr>
        <w:pStyle w:val="ListParagraph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FIRST YEAR </w:t>
      </w:r>
      <w:r w:rsidR="00187B27">
        <w:rPr>
          <w:rFonts w:ascii="Times New Roman" w:hAnsi="Times New Roman"/>
          <w:b/>
          <w:sz w:val="24"/>
          <w:szCs w:val="24"/>
        </w:rPr>
        <w:t>EXAMINATION FOR THE AWARD</w:t>
      </w:r>
      <w:r w:rsidR="003B56CF">
        <w:rPr>
          <w:rFonts w:ascii="Times New Roman" w:hAnsi="Times New Roman"/>
          <w:b/>
          <w:sz w:val="24"/>
          <w:szCs w:val="24"/>
        </w:rPr>
        <w:t xml:space="preserve"> </w:t>
      </w:r>
      <w:r w:rsidR="007457FC">
        <w:rPr>
          <w:rFonts w:ascii="Times New Roman" w:hAnsi="Times New Roman"/>
          <w:b/>
          <w:sz w:val="24"/>
          <w:szCs w:val="24"/>
        </w:rPr>
        <w:t xml:space="preserve">OF </w:t>
      </w:r>
      <w:r>
        <w:rPr>
          <w:rFonts w:ascii="Times New Roman" w:hAnsi="Times New Roman"/>
          <w:b/>
          <w:sz w:val="24"/>
          <w:szCs w:val="24"/>
        </w:rPr>
        <w:t xml:space="preserve">MASTERS </w:t>
      </w:r>
      <w:r w:rsidR="00730F1C">
        <w:rPr>
          <w:rFonts w:ascii="Times New Roman" w:hAnsi="Times New Roman"/>
          <w:b/>
          <w:sz w:val="24"/>
          <w:szCs w:val="24"/>
        </w:rPr>
        <w:t xml:space="preserve">OF SCIENCE IN </w:t>
      </w:r>
      <w:r>
        <w:rPr>
          <w:rFonts w:ascii="Times New Roman" w:hAnsi="Times New Roman"/>
          <w:b/>
          <w:sz w:val="24"/>
          <w:szCs w:val="24"/>
        </w:rPr>
        <w:t>PUBLIC HEALTH</w:t>
      </w:r>
    </w:p>
    <w:p w:rsidR="00C535B4" w:rsidRDefault="00C535B4" w:rsidP="00641AF0">
      <w:pPr>
        <w:pStyle w:val="ListParagraph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424FDC" w:rsidRDefault="00C535B4" w:rsidP="005D0410">
      <w:pPr>
        <w:pStyle w:val="ListParagraph"/>
        <w:spacing w:after="0" w:line="240" w:lineRule="auto"/>
        <w:ind w:left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PUHE 835: DYNAMICS OF NON-COMMUNICABLE DISEASES</w:t>
      </w:r>
    </w:p>
    <w:p w:rsidR="00C64341" w:rsidRDefault="00C64341" w:rsidP="005D0410">
      <w:pPr>
        <w:pStyle w:val="ListParagraph"/>
        <w:spacing w:after="0" w:line="240" w:lineRule="auto"/>
        <w:ind w:left="0"/>
        <w:rPr>
          <w:rFonts w:ascii="Times New Roman" w:hAnsi="Times New Roman"/>
          <w:b/>
          <w:sz w:val="24"/>
          <w:szCs w:val="24"/>
        </w:rPr>
      </w:pPr>
    </w:p>
    <w:p w:rsidR="00187B27" w:rsidRDefault="00401A64" w:rsidP="00D42F62">
      <w:pPr>
        <w:pStyle w:val="ListParagraph"/>
        <w:spacing w:after="0" w:line="240" w:lineRule="auto"/>
        <w:ind w:left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STREAMS:</w:t>
      </w:r>
      <w:r w:rsidR="000D1BFC">
        <w:rPr>
          <w:rFonts w:ascii="Times New Roman" w:hAnsi="Times New Roman"/>
          <w:b/>
          <w:sz w:val="24"/>
          <w:szCs w:val="24"/>
        </w:rPr>
        <w:t xml:space="preserve"> </w:t>
      </w:r>
      <w:r w:rsidR="000D1BFC">
        <w:rPr>
          <w:rFonts w:ascii="Times New Roman" w:hAnsi="Times New Roman"/>
          <w:b/>
          <w:sz w:val="24"/>
          <w:szCs w:val="24"/>
        </w:rPr>
        <w:tab/>
      </w:r>
      <w:r w:rsidR="00B11E02">
        <w:rPr>
          <w:rFonts w:ascii="Times New Roman" w:hAnsi="Times New Roman"/>
          <w:b/>
          <w:sz w:val="24"/>
          <w:szCs w:val="24"/>
        </w:rPr>
        <w:tab/>
      </w:r>
      <w:r w:rsidR="008001CF">
        <w:rPr>
          <w:rFonts w:ascii="Times New Roman" w:hAnsi="Times New Roman"/>
          <w:b/>
          <w:sz w:val="24"/>
          <w:szCs w:val="24"/>
        </w:rPr>
        <w:tab/>
        <w:t xml:space="preserve">   </w:t>
      </w:r>
      <w:r w:rsidR="00503145">
        <w:rPr>
          <w:rFonts w:ascii="Times New Roman" w:hAnsi="Times New Roman"/>
          <w:b/>
          <w:sz w:val="24"/>
          <w:szCs w:val="24"/>
        </w:rPr>
        <w:tab/>
      </w:r>
      <w:r w:rsidR="00503145">
        <w:rPr>
          <w:rFonts w:ascii="Times New Roman" w:hAnsi="Times New Roman"/>
          <w:b/>
          <w:sz w:val="24"/>
          <w:szCs w:val="24"/>
        </w:rPr>
        <w:tab/>
      </w:r>
      <w:r w:rsidR="00503145">
        <w:rPr>
          <w:rFonts w:ascii="Times New Roman" w:hAnsi="Times New Roman"/>
          <w:b/>
          <w:sz w:val="24"/>
          <w:szCs w:val="24"/>
        </w:rPr>
        <w:tab/>
        <w:t xml:space="preserve"> </w:t>
      </w:r>
      <w:r w:rsidR="0008500F">
        <w:rPr>
          <w:rFonts w:ascii="Times New Roman" w:hAnsi="Times New Roman"/>
          <w:b/>
          <w:sz w:val="24"/>
          <w:szCs w:val="24"/>
        </w:rPr>
        <w:tab/>
      </w:r>
      <w:r w:rsidR="000D1BFC">
        <w:rPr>
          <w:rFonts w:ascii="Times New Roman" w:hAnsi="Times New Roman"/>
          <w:b/>
          <w:sz w:val="24"/>
          <w:szCs w:val="24"/>
        </w:rPr>
        <w:tab/>
      </w:r>
      <w:r w:rsidR="006C64CF">
        <w:rPr>
          <w:rFonts w:ascii="Times New Roman" w:hAnsi="Times New Roman"/>
          <w:b/>
          <w:sz w:val="24"/>
          <w:szCs w:val="24"/>
        </w:rPr>
        <w:tab/>
      </w:r>
      <w:r w:rsidR="00BE3E99">
        <w:rPr>
          <w:rFonts w:ascii="Times New Roman" w:hAnsi="Times New Roman"/>
          <w:b/>
          <w:sz w:val="24"/>
          <w:szCs w:val="24"/>
        </w:rPr>
        <w:t xml:space="preserve">TIME: </w:t>
      </w:r>
      <w:r w:rsidR="0067102B">
        <w:rPr>
          <w:rFonts w:ascii="Times New Roman" w:hAnsi="Times New Roman"/>
          <w:b/>
          <w:sz w:val="24"/>
          <w:szCs w:val="24"/>
        </w:rPr>
        <w:t>3</w:t>
      </w:r>
      <w:r w:rsidR="00D42F62">
        <w:rPr>
          <w:rFonts w:ascii="Times New Roman" w:hAnsi="Times New Roman"/>
          <w:b/>
          <w:sz w:val="24"/>
          <w:szCs w:val="24"/>
        </w:rPr>
        <w:t xml:space="preserve"> HOURS</w:t>
      </w:r>
    </w:p>
    <w:p w:rsidR="00D42F62" w:rsidRDefault="00D42F62" w:rsidP="00D42F62">
      <w:pPr>
        <w:pStyle w:val="ListParagraph"/>
        <w:spacing w:after="0" w:line="240" w:lineRule="auto"/>
        <w:ind w:left="0"/>
        <w:rPr>
          <w:rFonts w:ascii="Times New Roman" w:hAnsi="Times New Roman"/>
          <w:b/>
          <w:sz w:val="24"/>
          <w:szCs w:val="24"/>
        </w:rPr>
      </w:pPr>
    </w:p>
    <w:p w:rsidR="00901EC8" w:rsidRDefault="00187B27" w:rsidP="00187B27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</w:t>
      </w:r>
      <w:r w:rsidR="00D23EDB">
        <w:rPr>
          <w:rFonts w:ascii="Times New Roman" w:hAnsi="Times New Roman"/>
          <w:b/>
          <w:sz w:val="24"/>
          <w:szCs w:val="24"/>
        </w:rPr>
        <w:t xml:space="preserve"> </w:t>
      </w:r>
      <w:r w:rsidR="00B91760">
        <w:rPr>
          <w:rFonts w:ascii="Times New Roman" w:hAnsi="Times New Roman"/>
          <w:b/>
          <w:sz w:val="24"/>
          <w:szCs w:val="24"/>
        </w:rPr>
        <w:t>FRIDAY 12</w:t>
      </w:r>
      <w:r w:rsidR="00727C0C">
        <w:rPr>
          <w:rFonts w:ascii="Times New Roman" w:hAnsi="Times New Roman"/>
          <w:b/>
          <w:sz w:val="24"/>
          <w:szCs w:val="24"/>
        </w:rPr>
        <w:t>/</w:t>
      </w:r>
      <w:r w:rsidR="007274BD">
        <w:rPr>
          <w:rFonts w:ascii="Times New Roman" w:hAnsi="Times New Roman"/>
          <w:b/>
          <w:sz w:val="24"/>
          <w:szCs w:val="24"/>
        </w:rPr>
        <w:t>4/2024</w:t>
      </w:r>
      <w:r w:rsidR="00B91760">
        <w:rPr>
          <w:rFonts w:ascii="Times New Roman" w:hAnsi="Times New Roman"/>
          <w:b/>
          <w:sz w:val="24"/>
          <w:szCs w:val="24"/>
        </w:rPr>
        <w:t xml:space="preserve"> </w:t>
      </w:r>
      <w:r w:rsidR="00B91760"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  </w:t>
      </w:r>
      <w:r w:rsidR="00CD7B7A">
        <w:rPr>
          <w:rFonts w:ascii="Times New Roman" w:hAnsi="Times New Roman"/>
          <w:b/>
          <w:sz w:val="24"/>
          <w:szCs w:val="24"/>
        </w:rPr>
        <w:t xml:space="preserve">     </w:t>
      </w:r>
      <w:r>
        <w:rPr>
          <w:rFonts w:ascii="Times New Roman" w:hAnsi="Times New Roman"/>
          <w:b/>
          <w:sz w:val="24"/>
          <w:szCs w:val="24"/>
        </w:rPr>
        <w:t xml:space="preserve">  </w:t>
      </w:r>
      <w:r w:rsidR="0094005D">
        <w:rPr>
          <w:rFonts w:ascii="Times New Roman" w:hAnsi="Times New Roman"/>
          <w:b/>
          <w:sz w:val="24"/>
          <w:szCs w:val="24"/>
        </w:rPr>
        <w:t xml:space="preserve"> </w:t>
      </w:r>
      <w:r w:rsidR="00B91760">
        <w:rPr>
          <w:rFonts w:ascii="Times New Roman" w:hAnsi="Times New Roman"/>
          <w:b/>
          <w:sz w:val="24"/>
          <w:szCs w:val="24"/>
        </w:rPr>
        <w:tab/>
      </w:r>
      <w:r w:rsidR="00B91760">
        <w:rPr>
          <w:rFonts w:ascii="Times New Roman" w:hAnsi="Times New Roman"/>
          <w:b/>
          <w:sz w:val="24"/>
          <w:szCs w:val="24"/>
        </w:rPr>
        <w:tab/>
      </w:r>
      <w:r w:rsidR="00D42F62">
        <w:rPr>
          <w:rFonts w:ascii="Times New Roman" w:hAnsi="Times New Roman"/>
          <w:b/>
          <w:sz w:val="24"/>
          <w:szCs w:val="24"/>
        </w:rPr>
        <w:t xml:space="preserve"> </w:t>
      </w:r>
      <w:r w:rsidR="00B91760">
        <w:rPr>
          <w:rFonts w:ascii="Times New Roman" w:hAnsi="Times New Roman"/>
          <w:b/>
          <w:sz w:val="24"/>
          <w:szCs w:val="24"/>
        </w:rPr>
        <w:t xml:space="preserve">      </w:t>
      </w:r>
      <w:r w:rsidR="00A6457E">
        <w:rPr>
          <w:rFonts w:ascii="Times New Roman" w:hAnsi="Times New Roman"/>
          <w:b/>
          <w:sz w:val="24"/>
          <w:szCs w:val="24"/>
        </w:rPr>
        <w:t>11</w:t>
      </w:r>
      <w:r w:rsidR="005A7982">
        <w:rPr>
          <w:rFonts w:ascii="Times New Roman" w:hAnsi="Times New Roman"/>
          <w:b/>
          <w:sz w:val="24"/>
          <w:szCs w:val="24"/>
        </w:rPr>
        <w:t>.</w:t>
      </w:r>
      <w:r w:rsidR="00187741">
        <w:rPr>
          <w:rFonts w:ascii="Times New Roman" w:hAnsi="Times New Roman"/>
          <w:b/>
          <w:sz w:val="24"/>
          <w:szCs w:val="24"/>
        </w:rPr>
        <w:t xml:space="preserve">30 </w:t>
      </w:r>
      <w:r w:rsidR="006C64CF">
        <w:rPr>
          <w:rFonts w:ascii="Times New Roman" w:hAnsi="Times New Roman"/>
          <w:b/>
          <w:sz w:val="24"/>
          <w:szCs w:val="24"/>
        </w:rPr>
        <w:t>A</w:t>
      </w:r>
      <w:r w:rsidR="00AB3858">
        <w:rPr>
          <w:rFonts w:ascii="Times New Roman" w:hAnsi="Times New Roman"/>
          <w:b/>
          <w:sz w:val="24"/>
          <w:szCs w:val="24"/>
        </w:rPr>
        <w:t>.</w:t>
      </w:r>
      <w:r>
        <w:rPr>
          <w:rFonts w:ascii="Times New Roman" w:hAnsi="Times New Roman"/>
          <w:b/>
          <w:sz w:val="24"/>
          <w:szCs w:val="24"/>
        </w:rPr>
        <w:t>M. –</w:t>
      </w:r>
      <w:r w:rsidR="0067102B">
        <w:rPr>
          <w:rFonts w:ascii="Times New Roman" w:hAnsi="Times New Roman"/>
          <w:b/>
          <w:sz w:val="24"/>
          <w:szCs w:val="24"/>
        </w:rPr>
        <w:t>2</w:t>
      </w:r>
      <w:bookmarkStart w:id="0" w:name="_GoBack"/>
      <w:bookmarkEnd w:id="0"/>
      <w:r>
        <w:rPr>
          <w:rFonts w:ascii="Times New Roman" w:hAnsi="Times New Roman"/>
          <w:b/>
          <w:sz w:val="24"/>
          <w:szCs w:val="24"/>
        </w:rPr>
        <w:t xml:space="preserve">.30 </w:t>
      </w:r>
      <w:r w:rsidR="00F762FB">
        <w:rPr>
          <w:rFonts w:ascii="Times New Roman" w:hAnsi="Times New Roman"/>
          <w:b/>
          <w:sz w:val="24"/>
          <w:szCs w:val="24"/>
        </w:rPr>
        <w:t>P</w:t>
      </w:r>
      <w:r>
        <w:rPr>
          <w:rFonts w:ascii="Times New Roman" w:hAnsi="Times New Roman"/>
          <w:b/>
          <w:sz w:val="24"/>
          <w:szCs w:val="24"/>
        </w:rPr>
        <w:t>.M.</w:t>
      </w:r>
    </w:p>
    <w:p w:rsidR="00901EC8" w:rsidRDefault="00CA7DF9" w:rsidP="00901EC8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INSTRUCTIONS:  All questions are compulsory</w:t>
      </w:r>
    </w:p>
    <w:p w:rsidR="00E05559" w:rsidRDefault="00614577" w:rsidP="00614577">
      <w:pPr>
        <w:pStyle w:val="ListParagraph"/>
        <w:numPr>
          <w:ilvl w:val="0"/>
          <w:numId w:val="26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614577">
        <w:rPr>
          <w:rFonts w:ascii="Times New Roman" w:hAnsi="Times New Roman"/>
          <w:sz w:val="24"/>
          <w:szCs w:val="24"/>
        </w:rPr>
        <w:t>Discuss the epidemiologica</w:t>
      </w:r>
      <w:r>
        <w:rPr>
          <w:rFonts w:ascii="Times New Roman" w:hAnsi="Times New Roman"/>
          <w:sz w:val="24"/>
          <w:szCs w:val="24"/>
        </w:rPr>
        <w:t>l</w:t>
      </w:r>
      <w:r w:rsidRPr="00614577">
        <w:rPr>
          <w:rFonts w:ascii="Times New Roman" w:hAnsi="Times New Roman"/>
          <w:sz w:val="24"/>
          <w:szCs w:val="24"/>
        </w:rPr>
        <w:t xml:space="preserve"> transition and its impact on the burden of non-communicable diseases.</w:t>
      </w:r>
      <w:r>
        <w:rPr>
          <w:rFonts w:ascii="Times New Roman" w:hAnsi="Times New Roman"/>
          <w:sz w:val="24"/>
          <w:szCs w:val="24"/>
        </w:rPr>
        <w:t xml:space="preserve"> (NCDs)</w:t>
      </w:r>
      <w:r w:rsidR="00E05559">
        <w:rPr>
          <w:rFonts w:ascii="Times New Roman" w:hAnsi="Times New Roman"/>
          <w:sz w:val="24"/>
          <w:szCs w:val="24"/>
        </w:rPr>
        <w:tab/>
      </w:r>
      <w:r w:rsidR="00E05559">
        <w:rPr>
          <w:rFonts w:ascii="Times New Roman" w:hAnsi="Times New Roman"/>
          <w:sz w:val="24"/>
          <w:szCs w:val="24"/>
        </w:rPr>
        <w:tab/>
      </w:r>
      <w:r w:rsidR="00E05559">
        <w:rPr>
          <w:rFonts w:ascii="Times New Roman" w:hAnsi="Times New Roman"/>
          <w:sz w:val="24"/>
          <w:szCs w:val="24"/>
        </w:rPr>
        <w:tab/>
      </w:r>
      <w:r w:rsidR="00E05559">
        <w:rPr>
          <w:rFonts w:ascii="Times New Roman" w:hAnsi="Times New Roman"/>
          <w:sz w:val="24"/>
          <w:szCs w:val="24"/>
        </w:rPr>
        <w:tab/>
      </w:r>
      <w:r w:rsidR="00E05559">
        <w:rPr>
          <w:rFonts w:ascii="Times New Roman" w:hAnsi="Times New Roman"/>
          <w:sz w:val="24"/>
          <w:szCs w:val="24"/>
        </w:rPr>
        <w:tab/>
      </w:r>
      <w:r w:rsidR="00E05559">
        <w:rPr>
          <w:rFonts w:ascii="Times New Roman" w:hAnsi="Times New Roman"/>
          <w:sz w:val="24"/>
          <w:szCs w:val="24"/>
        </w:rPr>
        <w:tab/>
      </w:r>
      <w:r w:rsidR="00E05559">
        <w:rPr>
          <w:rFonts w:ascii="Times New Roman" w:hAnsi="Times New Roman"/>
          <w:sz w:val="24"/>
          <w:szCs w:val="24"/>
        </w:rPr>
        <w:tab/>
      </w:r>
      <w:r w:rsidR="00E05559">
        <w:rPr>
          <w:rFonts w:ascii="Times New Roman" w:hAnsi="Times New Roman"/>
          <w:sz w:val="24"/>
          <w:szCs w:val="24"/>
        </w:rPr>
        <w:tab/>
        <w:t>(20 marks)</w:t>
      </w:r>
    </w:p>
    <w:p w:rsidR="00E05559" w:rsidRDefault="00E05559" w:rsidP="00614577">
      <w:pPr>
        <w:pStyle w:val="ListParagraph"/>
        <w:numPr>
          <w:ilvl w:val="0"/>
          <w:numId w:val="26"/>
        </w:num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Examine the role of behavioral risk factors in the development of non-communicable diseases.  Provide examples and discuss interventions aimed at addressing these risk factors.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(20 marks)</w:t>
      </w:r>
    </w:p>
    <w:p w:rsidR="00614577" w:rsidRDefault="00E05559" w:rsidP="00614577">
      <w:pPr>
        <w:pStyle w:val="ListParagraph"/>
        <w:numPr>
          <w:ilvl w:val="0"/>
          <w:numId w:val="26"/>
        </w:num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Discuss the social determinants of health and their influence on the development and management of non-communicable diseases.  Provide examples and strategies for addressing health disparities.</w:t>
      </w:r>
      <w:r w:rsidR="00614577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(20 marks)</w:t>
      </w:r>
    </w:p>
    <w:p w:rsidR="00E05559" w:rsidRDefault="00E05559" w:rsidP="00614577">
      <w:pPr>
        <w:pStyle w:val="ListParagraph"/>
        <w:numPr>
          <w:ilvl w:val="0"/>
          <w:numId w:val="26"/>
        </w:num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Evaluate the effectiveness of primary, secondary, and tertiary prevention strategies in reducing the burden of non-communicable diseases.  Provide examples and discuss challenges in implementing these strategies.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(20 marks)</w:t>
      </w:r>
    </w:p>
    <w:p w:rsidR="00E05559" w:rsidRDefault="00E05559" w:rsidP="00614577">
      <w:pPr>
        <w:pStyle w:val="ListParagraph"/>
        <w:numPr>
          <w:ilvl w:val="0"/>
          <w:numId w:val="26"/>
        </w:num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Examine the role of technology and innovation in addressing non-communicable diseases.  Discuss examples of digital health interventions and their potential impact on prevention diagnosis, treatment, and management of NCDs.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(20 marks)</w:t>
      </w:r>
    </w:p>
    <w:p w:rsidR="00E05559" w:rsidRPr="00E05559" w:rsidRDefault="00E05559" w:rsidP="00E05559">
      <w:p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……………………………………………………………………………………………………..</w:t>
      </w:r>
    </w:p>
    <w:sectPr w:rsidR="00E05559" w:rsidRPr="00E05559" w:rsidSect="00E22EEE">
      <w:headerReference w:type="default" r:id="rId10"/>
      <w:footerReference w:type="default" r:id="rId11"/>
      <w:pgSz w:w="12240" w:h="15840"/>
      <w:pgMar w:top="0" w:right="1440" w:bottom="0" w:left="1440" w:header="99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B6029" w:rsidRDefault="006B6029" w:rsidP="009561EF">
      <w:pPr>
        <w:spacing w:after="0" w:line="240" w:lineRule="auto"/>
      </w:pPr>
      <w:r>
        <w:separator/>
      </w:r>
    </w:p>
  </w:endnote>
  <w:endnote w:type="continuationSeparator" w:id="0">
    <w:p w:rsidR="006B6029" w:rsidRDefault="006B6029" w:rsidP="009561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Liberation Serif">
    <w:altName w:val="Times New Roman"/>
    <w:charset w:val="01"/>
    <w:family w:val="roman"/>
    <w:pitch w:val="variable"/>
  </w:font>
  <w:font w:name="DejaVu LGC Sans">
    <w:altName w:val="Times New Roman"/>
    <w:charset w:val="00"/>
    <w:family w:val="auto"/>
    <w:pitch w:val="variable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756808215"/>
      <w:docPartObj>
        <w:docPartGallery w:val="Page Numbers (Bottom of Page)"/>
        <w:docPartUnique/>
      </w:docPartObj>
    </w:sdtPr>
    <w:sdtEndPr/>
    <w:sdtContent>
      <w:sdt>
        <w:sdtPr>
          <w:id w:val="-1556921490"/>
          <w:docPartObj>
            <w:docPartGallery w:val="Page Numbers (Top of Page)"/>
            <w:docPartUnique/>
          </w:docPartObj>
        </w:sdtPr>
        <w:sdtEndPr/>
        <w:sdtContent>
          <w:p w:rsidR="00780096" w:rsidRDefault="00780096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67102B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67102B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780096" w:rsidRDefault="00780096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B6029" w:rsidRDefault="006B6029" w:rsidP="009561EF">
      <w:pPr>
        <w:spacing w:after="0" w:line="240" w:lineRule="auto"/>
      </w:pPr>
      <w:r>
        <w:separator/>
      </w:r>
    </w:p>
  </w:footnote>
  <w:footnote w:type="continuationSeparator" w:id="0">
    <w:p w:rsidR="006B6029" w:rsidRDefault="006B6029" w:rsidP="009561E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80096" w:rsidRDefault="00B809B7" w:rsidP="00B809B7">
    <w:pPr>
      <w:pStyle w:val="Header"/>
      <w:tabs>
        <w:tab w:val="left" w:pos="4086"/>
        <w:tab w:val="left" w:pos="4112"/>
      </w:tabs>
    </w:pPr>
    <w:r>
      <w:tab/>
    </w:r>
    <w:r w:rsidR="00C535B4">
      <w:t>PUHE 835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multilevel"/>
    <w:tmpl w:val="00000002"/>
    <w:name w:val="WW8Num1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0000003"/>
    <w:multiLevelType w:val="singleLevel"/>
    <w:tmpl w:val="00000003"/>
    <w:name w:val="WW8Num3"/>
    <w:lvl w:ilvl="0">
      <w:start w:val="1"/>
      <w:numFmt w:val="lowerLetter"/>
      <w:lvlText w:val="(%1)"/>
      <w:lvlJc w:val="left"/>
      <w:pPr>
        <w:tabs>
          <w:tab w:val="num" w:pos="720"/>
        </w:tabs>
        <w:ind w:left="720" w:hanging="720"/>
      </w:pPr>
      <w:rPr>
        <w:rFonts w:hint="default"/>
        <w:b w:val="0"/>
        <w:i w:val="0"/>
        <w:sz w:val="24"/>
        <w:szCs w:val="24"/>
      </w:rPr>
    </w:lvl>
  </w:abstractNum>
  <w:abstractNum w:abstractNumId="2">
    <w:nsid w:val="00000004"/>
    <w:multiLevelType w:val="multilevel"/>
    <w:tmpl w:val="00000004"/>
    <w:name w:val="WW8Num4"/>
    <w:lvl w:ilvl="0">
      <w:start w:val="3"/>
      <w:numFmt w:val="lowerLetter"/>
      <w:lvlText w:val="(%1)"/>
      <w:lvlJc w:val="left"/>
      <w:pPr>
        <w:tabs>
          <w:tab w:val="num" w:pos="1260"/>
        </w:tabs>
        <w:ind w:left="1260" w:hanging="720"/>
      </w:pPr>
      <w:rPr>
        <w:rFonts w:hint="default"/>
        <w:b w:val="0"/>
        <w:i w:val="0"/>
      </w:rPr>
    </w:lvl>
    <w:lvl w:ilvl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  <w:rPr>
        <w:rFonts w:hint="default"/>
      </w:rPr>
    </w:lvl>
  </w:abstractNum>
  <w:abstractNum w:abstractNumId="3">
    <w:nsid w:val="00000005"/>
    <w:multiLevelType w:val="singleLevel"/>
    <w:tmpl w:val="00000005"/>
    <w:name w:val="WW8Num9"/>
    <w:lvl w:ilvl="0">
      <w:start w:val="1"/>
      <w:numFmt w:val="lowerLetter"/>
      <w:lvlText w:val="(%1)"/>
      <w:lvlJc w:val="right"/>
      <w:pPr>
        <w:tabs>
          <w:tab w:val="num" w:pos="180"/>
        </w:tabs>
        <w:ind w:left="180" w:hanging="180"/>
      </w:pPr>
      <w:rPr>
        <w:rFonts w:hint="default"/>
        <w:b w:val="0"/>
        <w:i w:val="0"/>
      </w:rPr>
    </w:lvl>
  </w:abstractNum>
  <w:abstractNum w:abstractNumId="4">
    <w:nsid w:val="00000006"/>
    <w:multiLevelType w:val="singleLevel"/>
    <w:tmpl w:val="00000006"/>
    <w:name w:val="WW8Num13"/>
    <w:lvl w:ilvl="0">
      <w:start w:val="1"/>
      <w:numFmt w:val="lowerRoman"/>
      <w:lvlText w:val="(%1)"/>
      <w:lvlJc w:val="left"/>
      <w:pPr>
        <w:tabs>
          <w:tab w:val="num" w:pos="0"/>
        </w:tabs>
        <w:ind w:left="1080" w:hanging="720"/>
      </w:pPr>
      <w:rPr>
        <w:rFonts w:hint="default"/>
      </w:rPr>
    </w:lvl>
  </w:abstractNum>
  <w:abstractNum w:abstractNumId="5">
    <w:nsid w:val="00000007"/>
    <w:multiLevelType w:val="singleLevel"/>
    <w:tmpl w:val="00000007"/>
    <w:name w:val="WW8Num14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sz w:val="24"/>
      </w:rPr>
    </w:lvl>
  </w:abstractNum>
  <w:abstractNum w:abstractNumId="6">
    <w:nsid w:val="00000008"/>
    <w:multiLevelType w:val="singleLevel"/>
    <w:tmpl w:val="00000008"/>
    <w:name w:val="WW8Num18"/>
    <w:lvl w:ilvl="0">
      <w:start w:val="1"/>
      <w:numFmt w:val="lowerLetter"/>
      <w:lvlText w:val="(%1)"/>
      <w:lvlJc w:val="right"/>
      <w:pPr>
        <w:tabs>
          <w:tab w:val="num" w:pos="900"/>
        </w:tabs>
        <w:ind w:left="900" w:hanging="180"/>
      </w:pPr>
      <w:rPr>
        <w:rFonts w:hint="default"/>
        <w:b w:val="0"/>
        <w:i w:val="0"/>
      </w:rPr>
    </w:lvl>
  </w:abstractNum>
  <w:abstractNum w:abstractNumId="7">
    <w:nsid w:val="00000009"/>
    <w:multiLevelType w:val="singleLevel"/>
    <w:tmpl w:val="00000009"/>
    <w:name w:val="WW8Num19"/>
    <w:lvl w:ilvl="0">
      <w:start w:val="1"/>
      <w:numFmt w:val="lowerRoman"/>
      <w:lvlText w:val="%1."/>
      <w:lvlJc w:val="left"/>
      <w:pPr>
        <w:tabs>
          <w:tab w:val="num" w:pos="0"/>
        </w:tabs>
        <w:ind w:left="1440" w:hanging="360"/>
      </w:pPr>
      <w:rPr>
        <w:rFonts w:hint="default"/>
      </w:rPr>
    </w:lvl>
  </w:abstractNum>
  <w:abstractNum w:abstractNumId="8">
    <w:nsid w:val="01AA1417"/>
    <w:multiLevelType w:val="hybridMultilevel"/>
    <w:tmpl w:val="F5C8927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0AC13C8E"/>
    <w:multiLevelType w:val="hybridMultilevel"/>
    <w:tmpl w:val="96FE0F1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0E307370"/>
    <w:multiLevelType w:val="hybridMultilevel"/>
    <w:tmpl w:val="A3D6DF3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0FFE44E2"/>
    <w:multiLevelType w:val="hybridMultilevel"/>
    <w:tmpl w:val="879CD51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5173A79"/>
    <w:multiLevelType w:val="hybridMultilevel"/>
    <w:tmpl w:val="DF06797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5BF035F"/>
    <w:multiLevelType w:val="hybridMultilevel"/>
    <w:tmpl w:val="1AE89C2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16462186"/>
    <w:multiLevelType w:val="hybridMultilevel"/>
    <w:tmpl w:val="93E0744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B663531"/>
    <w:multiLevelType w:val="multilevel"/>
    <w:tmpl w:val="0409001D"/>
    <w:styleLink w:val="1a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6">
    <w:nsid w:val="2CE626A9"/>
    <w:multiLevelType w:val="hybridMultilevel"/>
    <w:tmpl w:val="D27A353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245337C"/>
    <w:multiLevelType w:val="hybridMultilevel"/>
    <w:tmpl w:val="AA56269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4596915"/>
    <w:multiLevelType w:val="hybridMultilevel"/>
    <w:tmpl w:val="1624B4E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1AC172C"/>
    <w:multiLevelType w:val="hybridMultilevel"/>
    <w:tmpl w:val="73B2F97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2D6561A"/>
    <w:multiLevelType w:val="hybridMultilevel"/>
    <w:tmpl w:val="E65E541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AA4443A"/>
    <w:multiLevelType w:val="hybridMultilevel"/>
    <w:tmpl w:val="70781E6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EED3314"/>
    <w:multiLevelType w:val="hybridMultilevel"/>
    <w:tmpl w:val="81A2B17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F3E3823"/>
    <w:multiLevelType w:val="hybridMultilevel"/>
    <w:tmpl w:val="B6D6AE76"/>
    <w:lvl w:ilvl="0" w:tplc="04090003">
      <w:start w:val="1"/>
      <w:numFmt w:val="decimal"/>
      <w:lvlText w:val="%1."/>
      <w:lvlJc w:val="left"/>
      <w:pPr>
        <w:ind w:left="720" w:hanging="360"/>
      </w:p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51225D33"/>
    <w:multiLevelType w:val="hybridMultilevel"/>
    <w:tmpl w:val="4DDED22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4823F92"/>
    <w:multiLevelType w:val="hybridMultilevel"/>
    <w:tmpl w:val="F16C3FA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6663F1C"/>
    <w:multiLevelType w:val="hybridMultilevel"/>
    <w:tmpl w:val="D09C8C6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68C7178"/>
    <w:multiLevelType w:val="hybridMultilevel"/>
    <w:tmpl w:val="AF3AF08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B0464E8"/>
    <w:multiLevelType w:val="hybridMultilevel"/>
    <w:tmpl w:val="B49A2A9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E44017E"/>
    <w:multiLevelType w:val="hybridMultilevel"/>
    <w:tmpl w:val="C90ED5E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EDC3A22"/>
    <w:multiLevelType w:val="hybridMultilevel"/>
    <w:tmpl w:val="B2D2B376"/>
    <w:lvl w:ilvl="0" w:tplc="04090017">
      <w:start w:val="1"/>
      <w:numFmt w:val="lowerLetter"/>
      <w:lvlText w:val="%1)"/>
      <w:lvlJc w:val="left"/>
      <w:pPr>
        <w:ind w:left="765" w:hanging="360"/>
      </w:pPr>
    </w:lvl>
    <w:lvl w:ilvl="1" w:tplc="04090019" w:tentative="1">
      <w:start w:val="1"/>
      <w:numFmt w:val="lowerLetter"/>
      <w:lvlText w:val="%2."/>
      <w:lvlJc w:val="left"/>
      <w:pPr>
        <w:ind w:left="1485" w:hanging="360"/>
      </w:pPr>
    </w:lvl>
    <w:lvl w:ilvl="2" w:tplc="0409001B" w:tentative="1">
      <w:start w:val="1"/>
      <w:numFmt w:val="lowerRoman"/>
      <w:lvlText w:val="%3."/>
      <w:lvlJc w:val="right"/>
      <w:pPr>
        <w:ind w:left="2205" w:hanging="180"/>
      </w:pPr>
    </w:lvl>
    <w:lvl w:ilvl="3" w:tplc="0409000F" w:tentative="1">
      <w:start w:val="1"/>
      <w:numFmt w:val="decimal"/>
      <w:lvlText w:val="%4."/>
      <w:lvlJc w:val="left"/>
      <w:pPr>
        <w:ind w:left="2925" w:hanging="360"/>
      </w:pPr>
    </w:lvl>
    <w:lvl w:ilvl="4" w:tplc="04090019" w:tentative="1">
      <w:start w:val="1"/>
      <w:numFmt w:val="lowerLetter"/>
      <w:lvlText w:val="%5."/>
      <w:lvlJc w:val="left"/>
      <w:pPr>
        <w:ind w:left="3645" w:hanging="360"/>
      </w:pPr>
    </w:lvl>
    <w:lvl w:ilvl="5" w:tplc="0409001B" w:tentative="1">
      <w:start w:val="1"/>
      <w:numFmt w:val="lowerRoman"/>
      <w:lvlText w:val="%6."/>
      <w:lvlJc w:val="right"/>
      <w:pPr>
        <w:ind w:left="4365" w:hanging="180"/>
      </w:pPr>
    </w:lvl>
    <w:lvl w:ilvl="6" w:tplc="0409000F" w:tentative="1">
      <w:start w:val="1"/>
      <w:numFmt w:val="decimal"/>
      <w:lvlText w:val="%7."/>
      <w:lvlJc w:val="left"/>
      <w:pPr>
        <w:ind w:left="5085" w:hanging="360"/>
      </w:pPr>
    </w:lvl>
    <w:lvl w:ilvl="7" w:tplc="04090019" w:tentative="1">
      <w:start w:val="1"/>
      <w:numFmt w:val="lowerLetter"/>
      <w:lvlText w:val="%8."/>
      <w:lvlJc w:val="left"/>
      <w:pPr>
        <w:ind w:left="5805" w:hanging="360"/>
      </w:pPr>
    </w:lvl>
    <w:lvl w:ilvl="8" w:tplc="0409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31">
    <w:nsid w:val="6FD63A2D"/>
    <w:multiLevelType w:val="hybridMultilevel"/>
    <w:tmpl w:val="43C66410"/>
    <w:lvl w:ilvl="0" w:tplc="04090017">
      <w:start w:val="1"/>
      <w:numFmt w:val="lowerLetter"/>
      <w:lvlText w:val="%1)"/>
      <w:lvlJc w:val="left"/>
      <w:pPr>
        <w:ind w:left="765" w:hanging="360"/>
      </w:pPr>
    </w:lvl>
    <w:lvl w:ilvl="1" w:tplc="04090019" w:tentative="1">
      <w:start w:val="1"/>
      <w:numFmt w:val="lowerLetter"/>
      <w:lvlText w:val="%2."/>
      <w:lvlJc w:val="left"/>
      <w:pPr>
        <w:ind w:left="1485" w:hanging="360"/>
      </w:pPr>
    </w:lvl>
    <w:lvl w:ilvl="2" w:tplc="0409001B" w:tentative="1">
      <w:start w:val="1"/>
      <w:numFmt w:val="lowerRoman"/>
      <w:lvlText w:val="%3."/>
      <w:lvlJc w:val="right"/>
      <w:pPr>
        <w:ind w:left="2205" w:hanging="180"/>
      </w:pPr>
    </w:lvl>
    <w:lvl w:ilvl="3" w:tplc="0409000F" w:tentative="1">
      <w:start w:val="1"/>
      <w:numFmt w:val="decimal"/>
      <w:lvlText w:val="%4."/>
      <w:lvlJc w:val="left"/>
      <w:pPr>
        <w:ind w:left="2925" w:hanging="360"/>
      </w:pPr>
    </w:lvl>
    <w:lvl w:ilvl="4" w:tplc="04090019" w:tentative="1">
      <w:start w:val="1"/>
      <w:numFmt w:val="lowerLetter"/>
      <w:lvlText w:val="%5."/>
      <w:lvlJc w:val="left"/>
      <w:pPr>
        <w:ind w:left="3645" w:hanging="360"/>
      </w:pPr>
    </w:lvl>
    <w:lvl w:ilvl="5" w:tplc="0409001B" w:tentative="1">
      <w:start w:val="1"/>
      <w:numFmt w:val="lowerRoman"/>
      <w:lvlText w:val="%6."/>
      <w:lvlJc w:val="right"/>
      <w:pPr>
        <w:ind w:left="4365" w:hanging="180"/>
      </w:pPr>
    </w:lvl>
    <w:lvl w:ilvl="6" w:tplc="0409000F" w:tentative="1">
      <w:start w:val="1"/>
      <w:numFmt w:val="decimal"/>
      <w:lvlText w:val="%7."/>
      <w:lvlJc w:val="left"/>
      <w:pPr>
        <w:ind w:left="5085" w:hanging="360"/>
      </w:pPr>
    </w:lvl>
    <w:lvl w:ilvl="7" w:tplc="04090019" w:tentative="1">
      <w:start w:val="1"/>
      <w:numFmt w:val="lowerLetter"/>
      <w:lvlText w:val="%8."/>
      <w:lvlJc w:val="left"/>
      <w:pPr>
        <w:ind w:left="5805" w:hanging="360"/>
      </w:pPr>
    </w:lvl>
    <w:lvl w:ilvl="8" w:tplc="0409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32">
    <w:nsid w:val="705253D5"/>
    <w:multiLevelType w:val="hybridMultilevel"/>
    <w:tmpl w:val="61DCB4B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2"/>
  </w:num>
  <w:num w:numId="4">
    <w:abstractNumId w:val="16"/>
  </w:num>
  <w:num w:numId="5">
    <w:abstractNumId w:val="31"/>
  </w:num>
  <w:num w:numId="6">
    <w:abstractNumId w:val="29"/>
  </w:num>
  <w:num w:numId="7">
    <w:abstractNumId w:val="27"/>
  </w:num>
  <w:num w:numId="8">
    <w:abstractNumId w:val="8"/>
  </w:num>
  <w:num w:numId="9">
    <w:abstractNumId w:val="30"/>
  </w:num>
  <w:num w:numId="10">
    <w:abstractNumId w:val="20"/>
  </w:num>
  <w:num w:numId="11">
    <w:abstractNumId w:val="19"/>
  </w:num>
  <w:num w:numId="12">
    <w:abstractNumId w:val="22"/>
  </w:num>
  <w:num w:numId="13">
    <w:abstractNumId w:val="13"/>
  </w:num>
  <w:num w:numId="14">
    <w:abstractNumId w:val="10"/>
  </w:num>
  <w:num w:numId="15">
    <w:abstractNumId w:val="28"/>
  </w:num>
  <w:num w:numId="16">
    <w:abstractNumId w:val="21"/>
  </w:num>
  <w:num w:numId="17">
    <w:abstractNumId w:val="26"/>
  </w:num>
  <w:num w:numId="18">
    <w:abstractNumId w:val="14"/>
  </w:num>
  <w:num w:numId="19">
    <w:abstractNumId w:val="24"/>
  </w:num>
  <w:num w:numId="20">
    <w:abstractNumId w:val="11"/>
  </w:num>
  <w:num w:numId="21">
    <w:abstractNumId w:val="25"/>
  </w:num>
  <w:num w:numId="22">
    <w:abstractNumId w:val="9"/>
  </w:num>
  <w:num w:numId="23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32"/>
  </w:num>
  <w:num w:numId="25">
    <w:abstractNumId w:val="23"/>
  </w:num>
  <w:num w:numId="26">
    <w:abstractNumId w:val="17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61EF"/>
    <w:rsid w:val="00004155"/>
    <w:rsid w:val="000048DC"/>
    <w:rsid w:val="00004D11"/>
    <w:rsid w:val="00004D1D"/>
    <w:rsid w:val="00006153"/>
    <w:rsid w:val="0000728C"/>
    <w:rsid w:val="00007779"/>
    <w:rsid w:val="00007EFF"/>
    <w:rsid w:val="00010B1D"/>
    <w:rsid w:val="000156E4"/>
    <w:rsid w:val="00016E0E"/>
    <w:rsid w:val="0001781D"/>
    <w:rsid w:val="00020750"/>
    <w:rsid w:val="00021C02"/>
    <w:rsid w:val="00022092"/>
    <w:rsid w:val="00023510"/>
    <w:rsid w:val="00023912"/>
    <w:rsid w:val="00023D11"/>
    <w:rsid w:val="00025252"/>
    <w:rsid w:val="00025CAF"/>
    <w:rsid w:val="00026360"/>
    <w:rsid w:val="000273D5"/>
    <w:rsid w:val="000279DF"/>
    <w:rsid w:val="0003003B"/>
    <w:rsid w:val="00031C76"/>
    <w:rsid w:val="00031E4D"/>
    <w:rsid w:val="00032655"/>
    <w:rsid w:val="00032F69"/>
    <w:rsid w:val="00033416"/>
    <w:rsid w:val="00033E78"/>
    <w:rsid w:val="00034699"/>
    <w:rsid w:val="000355FE"/>
    <w:rsid w:val="0003785F"/>
    <w:rsid w:val="00037D69"/>
    <w:rsid w:val="00040358"/>
    <w:rsid w:val="00040C08"/>
    <w:rsid w:val="00044828"/>
    <w:rsid w:val="000458F9"/>
    <w:rsid w:val="0004721E"/>
    <w:rsid w:val="0005088D"/>
    <w:rsid w:val="00050DC0"/>
    <w:rsid w:val="00050E05"/>
    <w:rsid w:val="0005175F"/>
    <w:rsid w:val="00054E69"/>
    <w:rsid w:val="00055367"/>
    <w:rsid w:val="00061A29"/>
    <w:rsid w:val="000629EF"/>
    <w:rsid w:val="00062D04"/>
    <w:rsid w:val="00063140"/>
    <w:rsid w:val="00064BD7"/>
    <w:rsid w:val="000676E5"/>
    <w:rsid w:val="00067E86"/>
    <w:rsid w:val="00071777"/>
    <w:rsid w:val="000745CC"/>
    <w:rsid w:val="00076917"/>
    <w:rsid w:val="00077109"/>
    <w:rsid w:val="0007793C"/>
    <w:rsid w:val="000779F9"/>
    <w:rsid w:val="0008009A"/>
    <w:rsid w:val="00081ED0"/>
    <w:rsid w:val="00082F7E"/>
    <w:rsid w:val="00083184"/>
    <w:rsid w:val="00084D1B"/>
    <w:rsid w:val="0008500F"/>
    <w:rsid w:val="00085B08"/>
    <w:rsid w:val="00085FE8"/>
    <w:rsid w:val="00086C5F"/>
    <w:rsid w:val="0009036F"/>
    <w:rsid w:val="00090C14"/>
    <w:rsid w:val="0009203A"/>
    <w:rsid w:val="0009287F"/>
    <w:rsid w:val="0009453F"/>
    <w:rsid w:val="0009623B"/>
    <w:rsid w:val="0009753C"/>
    <w:rsid w:val="000A4866"/>
    <w:rsid w:val="000A562F"/>
    <w:rsid w:val="000A76BC"/>
    <w:rsid w:val="000A7A41"/>
    <w:rsid w:val="000B18DB"/>
    <w:rsid w:val="000B1E05"/>
    <w:rsid w:val="000B2475"/>
    <w:rsid w:val="000B2585"/>
    <w:rsid w:val="000B29FD"/>
    <w:rsid w:val="000B3085"/>
    <w:rsid w:val="000B43D6"/>
    <w:rsid w:val="000B5153"/>
    <w:rsid w:val="000B66AB"/>
    <w:rsid w:val="000B695A"/>
    <w:rsid w:val="000B6C18"/>
    <w:rsid w:val="000B6FCE"/>
    <w:rsid w:val="000C091F"/>
    <w:rsid w:val="000C111C"/>
    <w:rsid w:val="000C22C1"/>
    <w:rsid w:val="000C36DC"/>
    <w:rsid w:val="000C4386"/>
    <w:rsid w:val="000C541B"/>
    <w:rsid w:val="000C58E9"/>
    <w:rsid w:val="000C5D99"/>
    <w:rsid w:val="000C5EAF"/>
    <w:rsid w:val="000C62EF"/>
    <w:rsid w:val="000C681A"/>
    <w:rsid w:val="000C73DF"/>
    <w:rsid w:val="000C763A"/>
    <w:rsid w:val="000D11DF"/>
    <w:rsid w:val="000D17A2"/>
    <w:rsid w:val="000D1BFC"/>
    <w:rsid w:val="000D3CE3"/>
    <w:rsid w:val="000D5694"/>
    <w:rsid w:val="000D60F8"/>
    <w:rsid w:val="000D659F"/>
    <w:rsid w:val="000D722B"/>
    <w:rsid w:val="000D7F82"/>
    <w:rsid w:val="000E1224"/>
    <w:rsid w:val="000E27C7"/>
    <w:rsid w:val="000E2CBB"/>
    <w:rsid w:val="000E3CE7"/>
    <w:rsid w:val="000E6962"/>
    <w:rsid w:val="000F0B65"/>
    <w:rsid w:val="000F177C"/>
    <w:rsid w:val="000F453B"/>
    <w:rsid w:val="000F4E57"/>
    <w:rsid w:val="000F53EA"/>
    <w:rsid w:val="000F5A05"/>
    <w:rsid w:val="000F5D91"/>
    <w:rsid w:val="000F7BD6"/>
    <w:rsid w:val="001016F5"/>
    <w:rsid w:val="00104601"/>
    <w:rsid w:val="0010567B"/>
    <w:rsid w:val="00107B4A"/>
    <w:rsid w:val="00107E25"/>
    <w:rsid w:val="00110330"/>
    <w:rsid w:val="001118E3"/>
    <w:rsid w:val="00111AF2"/>
    <w:rsid w:val="00111E22"/>
    <w:rsid w:val="00112714"/>
    <w:rsid w:val="001129C9"/>
    <w:rsid w:val="00116218"/>
    <w:rsid w:val="00117066"/>
    <w:rsid w:val="001176CF"/>
    <w:rsid w:val="00120618"/>
    <w:rsid w:val="00120A06"/>
    <w:rsid w:val="00121CEC"/>
    <w:rsid w:val="0012507F"/>
    <w:rsid w:val="001253DD"/>
    <w:rsid w:val="001259F9"/>
    <w:rsid w:val="001268AB"/>
    <w:rsid w:val="0012761D"/>
    <w:rsid w:val="0012777A"/>
    <w:rsid w:val="001304C6"/>
    <w:rsid w:val="001335FA"/>
    <w:rsid w:val="0013637B"/>
    <w:rsid w:val="00136463"/>
    <w:rsid w:val="00136A6F"/>
    <w:rsid w:val="00137949"/>
    <w:rsid w:val="00137C66"/>
    <w:rsid w:val="00140DE2"/>
    <w:rsid w:val="00141C89"/>
    <w:rsid w:val="001421BB"/>
    <w:rsid w:val="001424DA"/>
    <w:rsid w:val="00142D23"/>
    <w:rsid w:val="00143DDD"/>
    <w:rsid w:val="0014414A"/>
    <w:rsid w:val="001444B8"/>
    <w:rsid w:val="00144BCB"/>
    <w:rsid w:val="001458C7"/>
    <w:rsid w:val="001463BD"/>
    <w:rsid w:val="00146436"/>
    <w:rsid w:val="00146DCB"/>
    <w:rsid w:val="00147474"/>
    <w:rsid w:val="00147B4E"/>
    <w:rsid w:val="00150F80"/>
    <w:rsid w:val="00151581"/>
    <w:rsid w:val="001515E1"/>
    <w:rsid w:val="0015199F"/>
    <w:rsid w:val="00151BD4"/>
    <w:rsid w:val="00152370"/>
    <w:rsid w:val="0015239D"/>
    <w:rsid w:val="00152982"/>
    <w:rsid w:val="00152B44"/>
    <w:rsid w:val="00152C53"/>
    <w:rsid w:val="00152D99"/>
    <w:rsid w:val="0015568D"/>
    <w:rsid w:val="00157DC0"/>
    <w:rsid w:val="00160624"/>
    <w:rsid w:val="0016208B"/>
    <w:rsid w:val="001624E8"/>
    <w:rsid w:val="00163EBE"/>
    <w:rsid w:val="0016713F"/>
    <w:rsid w:val="001674C3"/>
    <w:rsid w:val="00167642"/>
    <w:rsid w:val="00167C35"/>
    <w:rsid w:val="00170E1B"/>
    <w:rsid w:val="00171031"/>
    <w:rsid w:val="001732ED"/>
    <w:rsid w:val="00173973"/>
    <w:rsid w:val="00173C4A"/>
    <w:rsid w:val="001814AD"/>
    <w:rsid w:val="00182959"/>
    <w:rsid w:val="00182A6F"/>
    <w:rsid w:val="001830DE"/>
    <w:rsid w:val="00183E11"/>
    <w:rsid w:val="001861DB"/>
    <w:rsid w:val="00187741"/>
    <w:rsid w:val="00187B27"/>
    <w:rsid w:val="0019056A"/>
    <w:rsid w:val="00194323"/>
    <w:rsid w:val="00195110"/>
    <w:rsid w:val="001961D9"/>
    <w:rsid w:val="001965CA"/>
    <w:rsid w:val="00197D19"/>
    <w:rsid w:val="001A1604"/>
    <w:rsid w:val="001A2034"/>
    <w:rsid w:val="001A2D56"/>
    <w:rsid w:val="001A33BC"/>
    <w:rsid w:val="001A428A"/>
    <w:rsid w:val="001A48DF"/>
    <w:rsid w:val="001A5199"/>
    <w:rsid w:val="001A6A17"/>
    <w:rsid w:val="001A6E8F"/>
    <w:rsid w:val="001A7F29"/>
    <w:rsid w:val="001B1CC3"/>
    <w:rsid w:val="001B2492"/>
    <w:rsid w:val="001B28BD"/>
    <w:rsid w:val="001B2C99"/>
    <w:rsid w:val="001B3FA0"/>
    <w:rsid w:val="001B4132"/>
    <w:rsid w:val="001B48B0"/>
    <w:rsid w:val="001B62CD"/>
    <w:rsid w:val="001B6B92"/>
    <w:rsid w:val="001B6F8E"/>
    <w:rsid w:val="001C22BA"/>
    <w:rsid w:val="001C511D"/>
    <w:rsid w:val="001C5149"/>
    <w:rsid w:val="001C768D"/>
    <w:rsid w:val="001C7E7B"/>
    <w:rsid w:val="001D0BAA"/>
    <w:rsid w:val="001D23DE"/>
    <w:rsid w:val="001D2D89"/>
    <w:rsid w:val="001D34B8"/>
    <w:rsid w:val="001D3D69"/>
    <w:rsid w:val="001D4719"/>
    <w:rsid w:val="001D55D6"/>
    <w:rsid w:val="001D5BF1"/>
    <w:rsid w:val="001D6344"/>
    <w:rsid w:val="001D6671"/>
    <w:rsid w:val="001D762B"/>
    <w:rsid w:val="001D7BA4"/>
    <w:rsid w:val="001E017A"/>
    <w:rsid w:val="001E0824"/>
    <w:rsid w:val="001E1400"/>
    <w:rsid w:val="001E145C"/>
    <w:rsid w:val="001E1502"/>
    <w:rsid w:val="001E4132"/>
    <w:rsid w:val="001E4323"/>
    <w:rsid w:val="001E755D"/>
    <w:rsid w:val="001E779E"/>
    <w:rsid w:val="001E7C13"/>
    <w:rsid w:val="001F2AA8"/>
    <w:rsid w:val="001F30BC"/>
    <w:rsid w:val="001F5860"/>
    <w:rsid w:val="001F5B88"/>
    <w:rsid w:val="001F6497"/>
    <w:rsid w:val="001F64E5"/>
    <w:rsid w:val="001F6944"/>
    <w:rsid w:val="001F72AF"/>
    <w:rsid w:val="00200B89"/>
    <w:rsid w:val="002043A1"/>
    <w:rsid w:val="0020692F"/>
    <w:rsid w:val="002074C0"/>
    <w:rsid w:val="00210E67"/>
    <w:rsid w:val="00210F23"/>
    <w:rsid w:val="002117D5"/>
    <w:rsid w:val="00211E63"/>
    <w:rsid w:val="00212020"/>
    <w:rsid w:val="00212F1B"/>
    <w:rsid w:val="00214EC7"/>
    <w:rsid w:val="0021505D"/>
    <w:rsid w:val="00215E86"/>
    <w:rsid w:val="00215FA7"/>
    <w:rsid w:val="0021734B"/>
    <w:rsid w:val="00217659"/>
    <w:rsid w:val="00220EC9"/>
    <w:rsid w:val="0022265C"/>
    <w:rsid w:val="00223288"/>
    <w:rsid w:val="00223CD9"/>
    <w:rsid w:val="002245A3"/>
    <w:rsid w:val="00224DC2"/>
    <w:rsid w:val="002261C4"/>
    <w:rsid w:val="002266E1"/>
    <w:rsid w:val="00227869"/>
    <w:rsid w:val="002313EC"/>
    <w:rsid w:val="002318BD"/>
    <w:rsid w:val="002338A4"/>
    <w:rsid w:val="00233B1C"/>
    <w:rsid w:val="00235878"/>
    <w:rsid w:val="002371DD"/>
    <w:rsid w:val="00237871"/>
    <w:rsid w:val="0024052E"/>
    <w:rsid w:val="0024178F"/>
    <w:rsid w:val="00241C3A"/>
    <w:rsid w:val="00244389"/>
    <w:rsid w:val="0024444A"/>
    <w:rsid w:val="00244954"/>
    <w:rsid w:val="00245BF8"/>
    <w:rsid w:val="00250A38"/>
    <w:rsid w:val="002511A9"/>
    <w:rsid w:val="002548F7"/>
    <w:rsid w:val="00255542"/>
    <w:rsid w:val="00260E35"/>
    <w:rsid w:val="00261C6D"/>
    <w:rsid w:val="002624D2"/>
    <w:rsid w:val="00263031"/>
    <w:rsid w:val="0026443F"/>
    <w:rsid w:val="0026570E"/>
    <w:rsid w:val="002704B1"/>
    <w:rsid w:val="002716F9"/>
    <w:rsid w:val="00271E56"/>
    <w:rsid w:val="002728F7"/>
    <w:rsid w:val="00272C6C"/>
    <w:rsid w:val="00273BDE"/>
    <w:rsid w:val="002743C5"/>
    <w:rsid w:val="00274A05"/>
    <w:rsid w:val="00274AE8"/>
    <w:rsid w:val="00276378"/>
    <w:rsid w:val="0027683E"/>
    <w:rsid w:val="00276A49"/>
    <w:rsid w:val="00277F39"/>
    <w:rsid w:val="00280778"/>
    <w:rsid w:val="0028185B"/>
    <w:rsid w:val="0028338A"/>
    <w:rsid w:val="0028620C"/>
    <w:rsid w:val="00290AF9"/>
    <w:rsid w:val="00290D03"/>
    <w:rsid w:val="00292E51"/>
    <w:rsid w:val="0029331E"/>
    <w:rsid w:val="00293F90"/>
    <w:rsid w:val="00294FD7"/>
    <w:rsid w:val="00295943"/>
    <w:rsid w:val="00296239"/>
    <w:rsid w:val="002971BD"/>
    <w:rsid w:val="002A0799"/>
    <w:rsid w:val="002A19DA"/>
    <w:rsid w:val="002A3895"/>
    <w:rsid w:val="002A6D3A"/>
    <w:rsid w:val="002A7611"/>
    <w:rsid w:val="002B11EE"/>
    <w:rsid w:val="002B38F4"/>
    <w:rsid w:val="002B5DB0"/>
    <w:rsid w:val="002B6898"/>
    <w:rsid w:val="002C008F"/>
    <w:rsid w:val="002C07C8"/>
    <w:rsid w:val="002C13EE"/>
    <w:rsid w:val="002C2786"/>
    <w:rsid w:val="002C29FE"/>
    <w:rsid w:val="002C2DAC"/>
    <w:rsid w:val="002C626D"/>
    <w:rsid w:val="002D0C94"/>
    <w:rsid w:val="002D2D08"/>
    <w:rsid w:val="002D2D27"/>
    <w:rsid w:val="002D381F"/>
    <w:rsid w:val="002D43D5"/>
    <w:rsid w:val="002D4CDA"/>
    <w:rsid w:val="002E17E1"/>
    <w:rsid w:val="002E18F4"/>
    <w:rsid w:val="002E549F"/>
    <w:rsid w:val="002E7422"/>
    <w:rsid w:val="002F1237"/>
    <w:rsid w:val="002F1ED2"/>
    <w:rsid w:val="002F24E3"/>
    <w:rsid w:val="002F4188"/>
    <w:rsid w:val="002F4427"/>
    <w:rsid w:val="002F4FA9"/>
    <w:rsid w:val="002F633E"/>
    <w:rsid w:val="003010DD"/>
    <w:rsid w:val="003019FD"/>
    <w:rsid w:val="00301E3F"/>
    <w:rsid w:val="00302EC8"/>
    <w:rsid w:val="00303127"/>
    <w:rsid w:val="00303922"/>
    <w:rsid w:val="00303DA1"/>
    <w:rsid w:val="00304FCE"/>
    <w:rsid w:val="003057A5"/>
    <w:rsid w:val="003068AF"/>
    <w:rsid w:val="0030703D"/>
    <w:rsid w:val="0030730B"/>
    <w:rsid w:val="00307CA5"/>
    <w:rsid w:val="003105DF"/>
    <w:rsid w:val="00310C1D"/>
    <w:rsid w:val="00312A43"/>
    <w:rsid w:val="00312AD6"/>
    <w:rsid w:val="00313399"/>
    <w:rsid w:val="0031471B"/>
    <w:rsid w:val="0031498A"/>
    <w:rsid w:val="00315F8E"/>
    <w:rsid w:val="00320F34"/>
    <w:rsid w:val="00322519"/>
    <w:rsid w:val="003232B8"/>
    <w:rsid w:val="00323726"/>
    <w:rsid w:val="003237C2"/>
    <w:rsid w:val="00323AAA"/>
    <w:rsid w:val="003242C6"/>
    <w:rsid w:val="00324976"/>
    <w:rsid w:val="00324C5A"/>
    <w:rsid w:val="00325145"/>
    <w:rsid w:val="00326074"/>
    <w:rsid w:val="00326911"/>
    <w:rsid w:val="0032702B"/>
    <w:rsid w:val="00327196"/>
    <w:rsid w:val="003273F9"/>
    <w:rsid w:val="003277E1"/>
    <w:rsid w:val="00334369"/>
    <w:rsid w:val="00334672"/>
    <w:rsid w:val="003376AD"/>
    <w:rsid w:val="00337A98"/>
    <w:rsid w:val="00340888"/>
    <w:rsid w:val="0034226A"/>
    <w:rsid w:val="00342510"/>
    <w:rsid w:val="003433CB"/>
    <w:rsid w:val="00343703"/>
    <w:rsid w:val="0034396F"/>
    <w:rsid w:val="00347A7F"/>
    <w:rsid w:val="003509C4"/>
    <w:rsid w:val="00350AB9"/>
    <w:rsid w:val="00350C67"/>
    <w:rsid w:val="00350F0D"/>
    <w:rsid w:val="0035156B"/>
    <w:rsid w:val="00354C28"/>
    <w:rsid w:val="00357E0C"/>
    <w:rsid w:val="00362E11"/>
    <w:rsid w:val="00363ED8"/>
    <w:rsid w:val="0036712C"/>
    <w:rsid w:val="003706E5"/>
    <w:rsid w:val="00371020"/>
    <w:rsid w:val="0037191D"/>
    <w:rsid w:val="00371D88"/>
    <w:rsid w:val="00373A32"/>
    <w:rsid w:val="003755C2"/>
    <w:rsid w:val="00375F42"/>
    <w:rsid w:val="003761BF"/>
    <w:rsid w:val="003771BC"/>
    <w:rsid w:val="003773BF"/>
    <w:rsid w:val="003777C5"/>
    <w:rsid w:val="0038025D"/>
    <w:rsid w:val="00380C0B"/>
    <w:rsid w:val="0038177C"/>
    <w:rsid w:val="0038251C"/>
    <w:rsid w:val="00384AA8"/>
    <w:rsid w:val="0038547B"/>
    <w:rsid w:val="00387F39"/>
    <w:rsid w:val="00390E91"/>
    <w:rsid w:val="00391473"/>
    <w:rsid w:val="00391517"/>
    <w:rsid w:val="003915C3"/>
    <w:rsid w:val="003926B8"/>
    <w:rsid w:val="00392AE9"/>
    <w:rsid w:val="00392C9F"/>
    <w:rsid w:val="00393134"/>
    <w:rsid w:val="00394FF4"/>
    <w:rsid w:val="0039570C"/>
    <w:rsid w:val="00396151"/>
    <w:rsid w:val="003A0619"/>
    <w:rsid w:val="003A1C49"/>
    <w:rsid w:val="003A2F95"/>
    <w:rsid w:val="003A3181"/>
    <w:rsid w:val="003A3AC7"/>
    <w:rsid w:val="003A7CFF"/>
    <w:rsid w:val="003B010C"/>
    <w:rsid w:val="003B1775"/>
    <w:rsid w:val="003B1AA8"/>
    <w:rsid w:val="003B276B"/>
    <w:rsid w:val="003B3BB9"/>
    <w:rsid w:val="003B4A2F"/>
    <w:rsid w:val="003B5271"/>
    <w:rsid w:val="003B52C5"/>
    <w:rsid w:val="003B5328"/>
    <w:rsid w:val="003B552A"/>
    <w:rsid w:val="003B56CF"/>
    <w:rsid w:val="003B7108"/>
    <w:rsid w:val="003C0850"/>
    <w:rsid w:val="003C0A7F"/>
    <w:rsid w:val="003C22F0"/>
    <w:rsid w:val="003C4A11"/>
    <w:rsid w:val="003C573F"/>
    <w:rsid w:val="003C60E7"/>
    <w:rsid w:val="003C6CE1"/>
    <w:rsid w:val="003C6DFC"/>
    <w:rsid w:val="003C6F81"/>
    <w:rsid w:val="003D026B"/>
    <w:rsid w:val="003D141F"/>
    <w:rsid w:val="003D1A77"/>
    <w:rsid w:val="003D1E17"/>
    <w:rsid w:val="003D22BC"/>
    <w:rsid w:val="003D2A44"/>
    <w:rsid w:val="003D2B2C"/>
    <w:rsid w:val="003D674F"/>
    <w:rsid w:val="003D681D"/>
    <w:rsid w:val="003D68FC"/>
    <w:rsid w:val="003D6C93"/>
    <w:rsid w:val="003D7870"/>
    <w:rsid w:val="003D7B72"/>
    <w:rsid w:val="003E0822"/>
    <w:rsid w:val="003E0DD3"/>
    <w:rsid w:val="003E554B"/>
    <w:rsid w:val="003E6F84"/>
    <w:rsid w:val="003F2F60"/>
    <w:rsid w:val="003F323A"/>
    <w:rsid w:val="003F32A4"/>
    <w:rsid w:val="003F6609"/>
    <w:rsid w:val="00400F53"/>
    <w:rsid w:val="0040131C"/>
    <w:rsid w:val="00401397"/>
    <w:rsid w:val="00401A64"/>
    <w:rsid w:val="00401D47"/>
    <w:rsid w:val="00402C7F"/>
    <w:rsid w:val="004034D8"/>
    <w:rsid w:val="004050DF"/>
    <w:rsid w:val="0041120E"/>
    <w:rsid w:val="004113EE"/>
    <w:rsid w:val="00412706"/>
    <w:rsid w:val="00413C89"/>
    <w:rsid w:val="00420567"/>
    <w:rsid w:val="004209F2"/>
    <w:rsid w:val="00424DC4"/>
    <w:rsid w:val="00424E2A"/>
    <w:rsid w:val="00424FDC"/>
    <w:rsid w:val="004256D0"/>
    <w:rsid w:val="00425D45"/>
    <w:rsid w:val="004267C6"/>
    <w:rsid w:val="004326F7"/>
    <w:rsid w:val="00432E12"/>
    <w:rsid w:val="00433E9F"/>
    <w:rsid w:val="0043491C"/>
    <w:rsid w:val="0044027A"/>
    <w:rsid w:val="00440F1D"/>
    <w:rsid w:val="00442785"/>
    <w:rsid w:val="00443FD5"/>
    <w:rsid w:val="00444014"/>
    <w:rsid w:val="0044469D"/>
    <w:rsid w:val="00444C29"/>
    <w:rsid w:val="004452D4"/>
    <w:rsid w:val="00446376"/>
    <w:rsid w:val="004471A8"/>
    <w:rsid w:val="004500C8"/>
    <w:rsid w:val="00450886"/>
    <w:rsid w:val="00451363"/>
    <w:rsid w:val="00451F49"/>
    <w:rsid w:val="0045271D"/>
    <w:rsid w:val="00452FA6"/>
    <w:rsid w:val="0045372B"/>
    <w:rsid w:val="004553CA"/>
    <w:rsid w:val="004554BF"/>
    <w:rsid w:val="00456A0C"/>
    <w:rsid w:val="00456B2B"/>
    <w:rsid w:val="00456BDF"/>
    <w:rsid w:val="004577C8"/>
    <w:rsid w:val="004601B5"/>
    <w:rsid w:val="00461366"/>
    <w:rsid w:val="00462019"/>
    <w:rsid w:val="00462C47"/>
    <w:rsid w:val="004632B1"/>
    <w:rsid w:val="004647B8"/>
    <w:rsid w:val="004700E7"/>
    <w:rsid w:val="00470269"/>
    <w:rsid w:val="00471221"/>
    <w:rsid w:val="0047423F"/>
    <w:rsid w:val="004753A0"/>
    <w:rsid w:val="00475867"/>
    <w:rsid w:val="004767B2"/>
    <w:rsid w:val="00477C31"/>
    <w:rsid w:val="00480BC6"/>
    <w:rsid w:val="0048205C"/>
    <w:rsid w:val="00484AD8"/>
    <w:rsid w:val="0048518E"/>
    <w:rsid w:val="00485D39"/>
    <w:rsid w:val="00485F6E"/>
    <w:rsid w:val="0048712F"/>
    <w:rsid w:val="00491192"/>
    <w:rsid w:val="00492C69"/>
    <w:rsid w:val="00494A38"/>
    <w:rsid w:val="00494BB1"/>
    <w:rsid w:val="004951DE"/>
    <w:rsid w:val="004977CE"/>
    <w:rsid w:val="00497807"/>
    <w:rsid w:val="00497A2B"/>
    <w:rsid w:val="004A1DB1"/>
    <w:rsid w:val="004A1F67"/>
    <w:rsid w:val="004A20A8"/>
    <w:rsid w:val="004A2C30"/>
    <w:rsid w:val="004A48B0"/>
    <w:rsid w:val="004A50DD"/>
    <w:rsid w:val="004B1016"/>
    <w:rsid w:val="004B1D21"/>
    <w:rsid w:val="004B1D51"/>
    <w:rsid w:val="004B24D6"/>
    <w:rsid w:val="004B4076"/>
    <w:rsid w:val="004B5A9E"/>
    <w:rsid w:val="004B5EE5"/>
    <w:rsid w:val="004B69BA"/>
    <w:rsid w:val="004B6C1A"/>
    <w:rsid w:val="004B723F"/>
    <w:rsid w:val="004B7638"/>
    <w:rsid w:val="004C075F"/>
    <w:rsid w:val="004C0E9F"/>
    <w:rsid w:val="004C165F"/>
    <w:rsid w:val="004C26C6"/>
    <w:rsid w:val="004C2DD5"/>
    <w:rsid w:val="004C2FD9"/>
    <w:rsid w:val="004D2812"/>
    <w:rsid w:val="004D3618"/>
    <w:rsid w:val="004D3B88"/>
    <w:rsid w:val="004D3D2C"/>
    <w:rsid w:val="004D4720"/>
    <w:rsid w:val="004D5A6F"/>
    <w:rsid w:val="004D781C"/>
    <w:rsid w:val="004E013D"/>
    <w:rsid w:val="004E0EFC"/>
    <w:rsid w:val="004E15DC"/>
    <w:rsid w:val="004E325F"/>
    <w:rsid w:val="004E4EC3"/>
    <w:rsid w:val="004E54A3"/>
    <w:rsid w:val="004E74C3"/>
    <w:rsid w:val="004F0996"/>
    <w:rsid w:val="004F11E6"/>
    <w:rsid w:val="004F49E7"/>
    <w:rsid w:val="004F4EDD"/>
    <w:rsid w:val="00500BB6"/>
    <w:rsid w:val="00500F4D"/>
    <w:rsid w:val="005021BA"/>
    <w:rsid w:val="005023D6"/>
    <w:rsid w:val="00503145"/>
    <w:rsid w:val="00503159"/>
    <w:rsid w:val="00505C46"/>
    <w:rsid w:val="00505C70"/>
    <w:rsid w:val="00506BEF"/>
    <w:rsid w:val="00506ED6"/>
    <w:rsid w:val="005073ED"/>
    <w:rsid w:val="00507D61"/>
    <w:rsid w:val="0051015F"/>
    <w:rsid w:val="00511575"/>
    <w:rsid w:val="00511F10"/>
    <w:rsid w:val="005120DB"/>
    <w:rsid w:val="0051284A"/>
    <w:rsid w:val="005133B4"/>
    <w:rsid w:val="00513AFE"/>
    <w:rsid w:val="00515F4B"/>
    <w:rsid w:val="005173AD"/>
    <w:rsid w:val="00521919"/>
    <w:rsid w:val="005224E2"/>
    <w:rsid w:val="005228BA"/>
    <w:rsid w:val="00524A54"/>
    <w:rsid w:val="00526DB5"/>
    <w:rsid w:val="00526E40"/>
    <w:rsid w:val="00530F4F"/>
    <w:rsid w:val="00533317"/>
    <w:rsid w:val="005335C2"/>
    <w:rsid w:val="0053416C"/>
    <w:rsid w:val="00534463"/>
    <w:rsid w:val="00534884"/>
    <w:rsid w:val="00535EC2"/>
    <w:rsid w:val="00542900"/>
    <w:rsid w:val="0054352E"/>
    <w:rsid w:val="00543D50"/>
    <w:rsid w:val="00544B23"/>
    <w:rsid w:val="0054508F"/>
    <w:rsid w:val="00545868"/>
    <w:rsid w:val="0054734F"/>
    <w:rsid w:val="005507CC"/>
    <w:rsid w:val="00550F5F"/>
    <w:rsid w:val="005519B4"/>
    <w:rsid w:val="00552142"/>
    <w:rsid w:val="00553088"/>
    <w:rsid w:val="005553D8"/>
    <w:rsid w:val="0055631F"/>
    <w:rsid w:val="00556C1D"/>
    <w:rsid w:val="00556FB6"/>
    <w:rsid w:val="005574B8"/>
    <w:rsid w:val="0055784B"/>
    <w:rsid w:val="00557D78"/>
    <w:rsid w:val="005602C7"/>
    <w:rsid w:val="005631F6"/>
    <w:rsid w:val="0056336E"/>
    <w:rsid w:val="00565324"/>
    <w:rsid w:val="00567B89"/>
    <w:rsid w:val="0057071E"/>
    <w:rsid w:val="00571CDB"/>
    <w:rsid w:val="00573385"/>
    <w:rsid w:val="00573C5A"/>
    <w:rsid w:val="00574EEA"/>
    <w:rsid w:val="00577DAA"/>
    <w:rsid w:val="00580972"/>
    <w:rsid w:val="00580B65"/>
    <w:rsid w:val="00580BB1"/>
    <w:rsid w:val="00581CE5"/>
    <w:rsid w:val="005837B2"/>
    <w:rsid w:val="00585339"/>
    <w:rsid w:val="005917E3"/>
    <w:rsid w:val="00592279"/>
    <w:rsid w:val="00594496"/>
    <w:rsid w:val="00594A28"/>
    <w:rsid w:val="00595122"/>
    <w:rsid w:val="00595D90"/>
    <w:rsid w:val="005A2C54"/>
    <w:rsid w:val="005A408E"/>
    <w:rsid w:val="005A4538"/>
    <w:rsid w:val="005A5C48"/>
    <w:rsid w:val="005A6963"/>
    <w:rsid w:val="005A7982"/>
    <w:rsid w:val="005B16C9"/>
    <w:rsid w:val="005B24C4"/>
    <w:rsid w:val="005B326C"/>
    <w:rsid w:val="005B41BC"/>
    <w:rsid w:val="005B4A4A"/>
    <w:rsid w:val="005B5918"/>
    <w:rsid w:val="005B6DCB"/>
    <w:rsid w:val="005C04FD"/>
    <w:rsid w:val="005C1013"/>
    <w:rsid w:val="005C429F"/>
    <w:rsid w:val="005C5762"/>
    <w:rsid w:val="005C689F"/>
    <w:rsid w:val="005C6E6B"/>
    <w:rsid w:val="005C76E9"/>
    <w:rsid w:val="005C79BF"/>
    <w:rsid w:val="005D0410"/>
    <w:rsid w:val="005D14D5"/>
    <w:rsid w:val="005D256F"/>
    <w:rsid w:val="005D3BFB"/>
    <w:rsid w:val="005D4B38"/>
    <w:rsid w:val="005D4D2A"/>
    <w:rsid w:val="005D6077"/>
    <w:rsid w:val="005D66B1"/>
    <w:rsid w:val="005D6D0E"/>
    <w:rsid w:val="005D79E2"/>
    <w:rsid w:val="005E0DAF"/>
    <w:rsid w:val="005E107A"/>
    <w:rsid w:val="005E23D8"/>
    <w:rsid w:val="005E26C6"/>
    <w:rsid w:val="005E4A55"/>
    <w:rsid w:val="005F01BA"/>
    <w:rsid w:val="005F04C0"/>
    <w:rsid w:val="005F4049"/>
    <w:rsid w:val="005F5B43"/>
    <w:rsid w:val="005F65DC"/>
    <w:rsid w:val="00600EAB"/>
    <w:rsid w:val="006018CE"/>
    <w:rsid w:val="0060394C"/>
    <w:rsid w:val="006042A3"/>
    <w:rsid w:val="00604FEA"/>
    <w:rsid w:val="00606205"/>
    <w:rsid w:val="00606C1E"/>
    <w:rsid w:val="00607699"/>
    <w:rsid w:val="0061239B"/>
    <w:rsid w:val="00612BDC"/>
    <w:rsid w:val="00614301"/>
    <w:rsid w:val="00614577"/>
    <w:rsid w:val="0061597F"/>
    <w:rsid w:val="006163AF"/>
    <w:rsid w:val="006163B5"/>
    <w:rsid w:val="006164F2"/>
    <w:rsid w:val="0061674B"/>
    <w:rsid w:val="00616C91"/>
    <w:rsid w:val="006223BD"/>
    <w:rsid w:val="00623E38"/>
    <w:rsid w:val="00625D23"/>
    <w:rsid w:val="0062645B"/>
    <w:rsid w:val="00626F41"/>
    <w:rsid w:val="00627898"/>
    <w:rsid w:val="006278EC"/>
    <w:rsid w:val="00630B80"/>
    <w:rsid w:val="00632602"/>
    <w:rsid w:val="00636AAC"/>
    <w:rsid w:val="00637209"/>
    <w:rsid w:val="00637C1B"/>
    <w:rsid w:val="00637D39"/>
    <w:rsid w:val="006409C7"/>
    <w:rsid w:val="006411C0"/>
    <w:rsid w:val="006414FB"/>
    <w:rsid w:val="00641AF0"/>
    <w:rsid w:val="00642480"/>
    <w:rsid w:val="006452F9"/>
    <w:rsid w:val="00646229"/>
    <w:rsid w:val="00646A42"/>
    <w:rsid w:val="00646BE1"/>
    <w:rsid w:val="006474B8"/>
    <w:rsid w:val="006536E5"/>
    <w:rsid w:val="00654BDA"/>
    <w:rsid w:val="00655449"/>
    <w:rsid w:val="00655FD6"/>
    <w:rsid w:val="006571D2"/>
    <w:rsid w:val="00660F56"/>
    <w:rsid w:val="0066100F"/>
    <w:rsid w:val="00662BA1"/>
    <w:rsid w:val="00663259"/>
    <w:rsid w:val="00663846"/>
    <w:rsid w:val="00663E95"/>
    <w:rsid w:val="006641A1"/>
    <w:rsid w:val="0066671A"/>
    <w:rsid w:val="0066687E"/>
    <w:rsid w:val="00666B4B"/>
    <w:rsid w:val="00666FCF"/>
    <w:rsid w:val="00670DF7"/>
    <w:rsid w:val="0067102B"/>
    <w:rsid w:val="006711C3"/>
    <w:rsid w:val="006716F4"/>
    <w:rsid w:val="00671D5C"/>
    <w:rsid w:val="00672E3F"/>
    <w:rsid w:val="00673645"/>
    <w:rsid w:val="00674D90"/>
    <w:rsid w:val="00675582"/>
    <w:rsid w:val="00676738"/>
    <w:rsid w:val="0067695E"/>
    <w:rsid w:val="00677485"/>
    <w:rsid w:val="006806DD"/>
    <w:rsid w:val="00682FD9"/>
    <w:rsid w:val="00683D05"/>
    <w:rsid w:val="00684132"/>
    <w:rsid w:val="00684AFC"/>
    <w:rsid w:val="00686664"/>
    <w:rsid w:val="00687EB1"/>
    <w:rsid w:val="00690378"/>
    <w:rsid w:val="00691278"/>
    <w:rsid w:val="00694C1F"/>
    <w:rsid w:val="00695FF8"/>
    <w:rsid w:val="00696252"/>
    <w:rsid w:val="00697454"/>
    <w:rsid w:val="006A0077"/>
    <w:rsid w:val="006A0472"/>
    <w:rsid w:val="006A0E88"/>
    <w:rsid w:val="006A17B3"/>
    <w:rsid w:val="006A3A4C"/>
    <w:rsid w:val="006A4F85"/>
    <w:rsid w:val="006A577F"/>
    <w:rsid w:val="006B0846"/>
    <w:rsid w:val="006B2E69"/>
    <w:rsid w:val="006B6029"/>
    <w:rsid w:val="006B6249"/>
    <w:rsid w:val="006B667C"/>
    <w:rsid w:val="006B691C"/>
    <w:rsid w:val="006C05FD"/>
    <w:rsid w:val="006C19E7"/>
    <w:rsid w:val="006C1DB9"/>
    <w:rsid w:val="006C2CB2"/>
    <w:rsid w:val="006C3A82"/>
    <w:rsid w:val="006C64CF"/>
    <w:rsid w:val="006C77F5"/>
    <w:rsid w:val="006D0CE1"/>
    <w:rsid w:val="006D1415"/>
    <w:rsid w:val="006D2A00"/>
    <w:rsid w:val="006D3FC4"/>
    <w:rsid w:val="006D4652"/>
    <w:rsid w:val="006D5A18"/>
    <w:rsid w:val="006D6549"/>
    <w:rsid w:val="006D6F13"/>
    <w:rsid w:val="006D73A8"/>
    <w:rsid w:val="006E17C2"/>
    <w:rsid w:val="006E1D6D"/>
    <w:rsid w:val="006E1DC6"/>
    <w:rsid w:val="006E3046"/>
    <w:rsid w:val="006E3723"/>
    <w:rsid w:val="006E3A92"/>
    <w:rsid w:val="006E4736"/>
    <w:rsid w:val="006E54C5"/>
    <w:rsid w:val="006E66B3"/>
    <w:rsid w:val="006E7E83"/>
    <w:rsid w:val="006F04BC"/>
    <w:rsid w:val="006F0683"/>
    <w:rsid w:val="006F26BC"/>
    <w:rsid w:val="006F2ADF"/>
    <w:rsid w:val="006F33FC"/>
    <w:rsid w:val="006F34D9"/>
    <w:rsid w:val="006F4F81"/>
    <w:rsid w:val="006F5C93"/>
    <w:rsid w:val="006F6C0D"/>
    <w:rsid w:val="006F7C6B"/>
    <w:rsid w:val="00701078"/>
    <w:rsid w:val="00701B3B"/>
    <w:rsid w:val="0070475C"/>
    <w:rsid w:val="0070479E"/>
    <w:rsid w:val="00705181"/>
    <w:rsid w:val="007054D9"/>
    <w:rsid w:val="00705EF0"/>
    <w:rsid w:val="00706E71"/>
    <w:rsid w:val="00707A63"/>
    <w:rsid w:val="00707E5C"/>
    <w:rsid w:val="007112F7"/>
    <w:rsid w:val="0071140D"/>
    <w:rsid w:val="00711E05"/>
    <w:rsid w:val="0071222F"/>
    <w:rsid w:val="007127F6"/>
    <w:rsid w:val="0071570E"/>
    <w:rsid w:val="00717CB3"/>
    <w:rsid w:val="00720403"/>
    <w:rsid w:val="007208CB"/>
    <w:rsid w:val="00720F83"/>
    <w:rsid w:val="00721D9C"/>
    <w:rsid w:val="00721DB0"/>
    <w:rsid w:val="00722BB0"/>
    <w:rsid w:val="007235BC"/>
    <w:rsid w:val="0072377C"/>
    <w:rsid w:val="00724196"/>
    <w:rsid w:val="00724612"/>
    <w:rsid w:val="0072566A"/>
    <w:rsid w:val="00725D15"/>
    <w:rsid w:val="007266D3"/>
    <w:rsid w:val="00726C45"/>
    <w:rsid w:val="007274BD"/>
    <w:rsid w:val="007275C4"/>
    <w:rsid w:val="00727C0C"/>
    <w:rsid w:val="00727F27"/>
    <w:rsid w:val="007305ED"/>
    <w:rsid w:val="00730CBE"/>
    <w:rsid w:val="00730F1C"/>
    <w:rsid w:val="0073163F"/>
    <w:rsid w:val="00732C55"/>
    <w:rsid w:val="00733184"/>
    <w:rsid w:val="00733498"/>
    <w:rsid w:val="007340E7"/>
    <w:rsid w:val="00734BC0"/>
    <w:rsid w:val="00734E19"/>
    <w:rsid w:val="00734F05"/>
    <w:rsid w:val="00734F4A"/>
    <w:rsid w:val="0073528F"/>
    <w:rsid w:val="00737091"/>
    <w:rsid w:val="00737727"/>
    <w:rsid w:val="00740890"/>
    <w:rsid w:val="00740B33"/>
    <w:rsid w:val="0074126D"/>
    <w:rsid w:val="007414C1"/>
    <w:rsid w:val="007419EF"/>
    <w:rsid w:val="00742169"/>
    <w:rsid w:val="0074530A"/>
    <w:rsid w:val="00745605"/>
    <w:rsid w:val="007457FC"/>
    <w:rsid w:val="0074670C"/>
    <w:rsid w:val="007477C0"/>
    <w:rsid w:val="0075022E"/>
    <w:rsid w:val="00750C1F"/>
    <w:rsid w:val="00751E41"/>
    <w:rsid w:val="007527AB"/>
    <w:rsid w:val="0075287A"/>
    <w:rsid w:val="00752A51"/>
    <w:rsid w:val="00754057"/>
    <w:rsid w:val="00755CC6"/>
    <w:rsid w:val="00756D22"/>
    <w:rsid w:val="00762262"/>
    <w:rsid w:val="0076309C"/>
    <w:rsid w:val="00763BF2"/>
    <w:rsid w:val="0076474F"/>
    <w:rsid w:val="00764A86"/>
    <w:rsid w:val="0076738E"/>
    <w:rsid w:val="0076768F"/>
    <w:rsid w:val="00767A3F"/>
    <w:rsid w:val="007709E5"/>
    <w:rsid w:val="00772F61"/>
    <w:rsid w:val="0077352A"/>
    <w:rsid w:val="00773C95"/>
    <w:rsid w:val="00773D40"/>
    <w:rsid w:val="00777E65"/>
    <w:rsid w:val="00780096"/>
    <w:rsid w:val="007843F8"/>
    <w:rsid w:val="00784A5F"/>
    <w:rsid w:val="0079020E"/>
    <w:rsid w:val="00790C90"/>
    <w:rsid w:val="00793850"/>
    <w:rsid w:val="007942AD"/>
    <w:rsid w:val="00794376"/>
    <w:rsid w:val="00794611"/>
    <w:rsid w:val="00795C0C"/>
    <w:rsid w:val="007A4F81"/>
    <w:rsid w:val="007A5A88"/>
    <w:rsid w:val="007A6FEF"/>
    <w:rsid w:val="007A7341"/>
    <w:rsid w:val="007A7676"/>
    <w:rsid w:val="007A7FA7"/>
    <w:rsid w:val="007B14D5"/>
    <w:rsid w:val="007B1FE6"/>
    <w:rsid w:val="007B389C"/>
    <w:rsid w:val="007B62C0"/>
    <w:rsid w:val="007B69A9"/>
    <w:rsid w:val="007C1545"/>
    <w:rsid w:val="007C1F4D"/>
    <w:rsid w:val="007C3175"/>
    <w:rsid w:val="007C5166"/>
    <w:rsid w:val="007C59EF"/>
    <w:rsid w:val="007C5EA1"/>
    <w:rsid w:val="007C6644"/>
    <w:rsid w:val="007C6A5E"/>
    <w:rsid w:val="007D0228"/>
    <w:rsid w:val="007D04A8"/>
    <w:rsid w:val="007D2189"/>
    <w:rsid w:val="007D2893"/>
    <w:rsid w:val="007D3771"/>
    <w:rsid w:val="007D52B5"/>
    <w:rsid w:val="007D5738"/>
    <w:rsid w:val="007D6F7C"/>
    <w:rsid w:val="007D6FB4"/>
    <w:rsid w:val="007E21F9"/>
    <w:rsid w:val="007E6166"/>
    <w:rsid w:val="007E66B0"/>
    <w:rsid w:val="007E694F"/>
    <w:rsid w:val="007E6B52"/>
    <w:rsid w:val="007E7C51"/>
    <w:rsid w:val="007F09F0"/>
    <w:rsid w:val="007F1358"/>
    <w:rsid w:val="007F4151"/>
    <w:rsid w:val="007F497D"/>
    <w:rsid w:val="007F56A2"/>
    <w:rsid w:val="007F7403"/>
    <w:rsid w:val="007F7AE0"/>
    <w:rsid w:val="008001CF"/>
    <w:rsid w:val="00801064"/>
    <w:rsid w:val="0080108F"/>
    <w:rsid w:val="008020EE"/>
    <w:rsid w:val="00802A88"/>
    <w:rsid w:val="008031A3"/>
    <w:rsid w:val="008035CC"/>
    <w:rsid w:val="008041EC"/>
    <w:rsid w:val="00804C5D"/>
    <w:rsid w:val="00804CCF"/>
    <w:rsid w:val="00805430"/>
    <w:rsid w:val="00805AE2"/>
    <w:rsid w:val="0080686F"/>
    <w:rsid w:val="0080752E"/>
    <w:rsid w:val="00807CA3"/>
    <w:rsid w:val="00811E50"/>
    <w:rsid w:val="00811E5C"/>
    <w:rsid w:val="00814099"/>
    <w:rsid w:val="00815AAA"/>
    <w:rsid w:val="008167E4"/>
    <w:rsid w:val="0082190B"/>
    <w:rsid w:val="00821BBE"/>
    <w:rsid w:val="00823EF7"/>
    <w:rsid w:val="00826BE0"/>
    <w:rsid w:val="008318F1"/>
    <w:rsid w:val="00833D06"/>
    <w:rsid w:val="00834307"/>
    <w:rsid w:val="0083511F"/>
    <w:rsid w:val="008351CB"/>
    <w:rsid w:val="0084054F"/>
    <w:rsid w:val="0084181D"/>
    <w:rsid w:val="00842821"/>
    <w:rsid w:val="00842F1C"/>
    <w:rsid w:val="00843464"/>
    <w:rsid w:val="00843967"/>
    <w:rsid w:val="0084646A"/>
    <w:rsid w:val="008478DE"/>
    <w:rsid w:val="0085070B"/>
    <w:rsid w:val="00850C9C"/>
    <w:rsid w:val="0085209F"/>
    <w:rsid w:val="00852FC6"/>
    <w:rsid w:val="00855AAF"/>
    <w:rsid w:val="00856FA1"/>
    <w:rsid w:val="00857254"/>
    <w:rsid w:val="0086052F"/>
    <w:rsid w:val="008617B7"/>
    <w:rsid w:val="008624FB"/>
    <w:rsid w:val="00863432"/>
    <w:rsid w:val="0086669D"/>
    <w:rsid w:val="00871758"/>
    <w:rsid w:val="008727EB"/>
    <w:rsid w:val="00872AD7"/>
    <w:rsid w:val="00873354"/>
    <w:rsid w:val="00873A5B"/>
    <w:rsid w:val="00874A22"/>
    <w:rsid w:val="00875756"/>
    <w:rsid w:val="00877377"/>
    <w:rsid w:val="008827A1"/>
    <w:rsid w:val="00884F8E"/>
    <w:rsid w:val="00885DA6"/>
    <w:rsid w:val="00885E8E"/>
    <w:rsid w:val="00886A8F"/>
    <w:rsid w:val="00886D94"/>
    <w:rsid w:val="0088794E"/>
    <w:rsid w:val="0089216D"/>
    <w:rsid w:val="00892CE8"/>
    <w:rsid w:val="00894BAC"/>
    <w:rsid w:val="00895504"/>
    <w:rsid w:val="00897D38"/>
    <w:rsid w:val="00897F96"/>
    <w:rsid w:val="008A386F"/>
    <w:rsid w:val="008A5909"/>
    <w:rsid w:val="008A638F"/>
    <w:rsid w:val="008A6AA0"/>
    <w:rsid w:val="008A7652"/>
    <w:rsid w:val="008A7EAA"/>
    <w:rsid w:val="008B0660"/>
    <w:rsid w:val="008B1969"/>
    <w:rsid w:val="008B1EC6"/>
    <w:rsid w:val="008B209A"/>
    <w:rsid w:val="008B25E1"/>
    <w:rsid w:val="008B2DD8"/>
    <w:rsid w:val="008B3BC5"/>
    <w:rsid w:val="008B4029"/>
    <w:rsid w:val="008B520C"/>
    <w:rsid w:val="008B7516"/>
    <w:rsid w:val="008C08FE"/>
    <w:rsid w:val="008C0F75"/>
    <w:rsid w:val="008C1445"/>
    <w:rsid w:val="008C499E"/>
    <w:rsid w:val="008C6190"/>
    <w:rsid w:val="008D0AFF"/>
    <w:rsid w:val="008D3FE5"/>
    <w:rsid w:val="008D4B9C"/>
    <w:rsid w:val="008D4BD6"/>
    <w:rsid w:val="008D6268"/>
    <w:rsid w:val="008E1754"/>
    <w:rsid w:val="008E18A3"/>
    <w:rsid w:val="008E234F"/>
    <w:rsid w:val="008E44EF"/>
    <w:rsid w:val="008E4ECA"/>
    <w:rsid w:val="008E5A1A"/>
    <w:rsid w:val="008E600E"/>
    <w:rsid w:val="008E6A18"/>
    <w:rsid w:val="008E7316"/>
    <w:rsid w:val="008E7399"/>
    <w:rsid w:val="008E73A9"/>
    <w:rsid w:val="008E76B9"/>
    <w:rsid w:val="008F0505"/>
    <w:rsid w:val="008F08AF"/>
    <w:rsid w:val="008F114E"/>
    <w:rsid w:val="008F1191"/>
    <w:rsid w:val="008F1F61"/>
    <w:rsid w:val="008F2CDA"/>
    <w:rsid w:val="008F2D43"/>
    <w:rsid w:val="008F5B78"/>
    <w:rsid w:val="008F6266"/>
    <w:rsid w:val="009011EA"/>
    <w:rsid w:val="00901E4C"/>
    <w:rsid w:val="00901EC8"/>
    <w:rsid w:val="0090231F"/>
    <w:rsid w:val="009114D7"/>
    <w:rsid w:val="00911CC2"/>
    <w:rsid w:val="00914EE7"/>
    <w:rsid w:val="00914F67"/>
    <w:rsid w:val="0091510C"/>
    <w:rsid w:val="00916035"/>
    <w:rsid w:val="009166F9"/>
    <w:rsid w:val="0091670F"/>
    <w:rsid w:val="009207BC"/>
    <w:rsid w:val="009225F7"/>
    <w:rsid w:val="00923F7F"/>
    <w:rsid w:val="00924383"/>
    <w:rsid w:val="0092520C"/>
    <w:rsid w:val="00926F0E"/>
    <w:rsid w:val="009303DE"/>
    <w:rsid w:val="009315E1"/>
    <w:rsid w:val="009316E4"/>
    <w:rsid w:val="00931A64"/>
    <w:rsid w:val="00932278"/>
    <w:rsid w:val="00933791"/>
    <w:rsid w:val="00935BEA"/>
    <w:rsid w:val="00935C77"/>
    <w:rsid w:val="00936844"/>
    <w:rsid w:val="00937890"/>
    <w:rsid w:val="0094005D"/>
    <w:rsid w:val="00941A6D"/>
    <w:rsid w:val="00943024"/>
    <w:rsid w:val="00944CD4"/>
    <w:rsid w:val="0094770A"/>
    <w:rsid w:val="00947AB9"/>
    <w:rsid w:val="009503E1"/>
    <w:rsid w:val="00950B8E"/>
    <w:rsid w:val="00952400"/>
    <w:rsid w:val="0095264D"/>
    <w:rsid w:val="00952FFD"/>
    <w:rsid w:val="0095569C"/>
    <w:rsid w:val="009561EF"/>
    <w:rsid w:val="009601BE"/>
    <w:rsid w:val="009607D3"/>
    <w:rsid w:val="00961678"/>
    <w:rsid w:val="009631E7"/>
    <w:rsid w:val="00964F24"/>
    <w:rsid w:val="00965C0E"/>
    <w:rsid w:val="00965E4E"/>
    <w:rsid w:val="0096643B"/>
    <w:rsid w:val="00971FF9"/>
    <w:rsid w:val="00972072"/>
    <w:rsid w:val="00972819"/>
    <w:rsid w:val="00973A50"/>
    <w:rsid w:val="00974A70"/>
    <w:rsid w:val="009751C3"/>
    <w:rsid w:val="0097609F"/>
    <w:rsid w:val="0097679F"/>
    <w:rsid w:val="00976AA1"/>
    <w:rsid w:val="00976C70"/>
    <w:rsid w:val="0098346D"/>
    <w:rsid w:val="00983AC1"/>
    <w:rsid w:val="00983C74"/>
    <w:rsid w:val="0098518B"/>
    <w:rsid w:val="00985BF2"/>
    <w:rsid w:val="00986821"/>
    <w:rsid w:val="00987250"/>
    <w:rsid w:val="00987DA8"/>
    <w:rsid w:val="009900E5"/>
    <w:rsid w:val="009917DC"/>
    <w:rsid w:val="0099199C"/>
    <w:rsid w:val="0099370F"/>
    <w:rsid w:val="0099499F"/>
    <w:rsid w:val="009A1469"/>
    <w:rsid w:val="009A2AD6"/>
    <w:rsid w:val="009A36FC"/>
    <w:rsid w:val="009A3D34"/>
    <w:rsid w:val="009A4161"/>
    <w:rsid w:val="009A4669"/>
    <w:rsid w:val="009A5477"/>
    <w:rsid w:val="009A54FB"/>
    <w:rsid w:val="009A57C8"/>
    <w:rsid w:val="009A5883"/>
    <w:rsid w:val="009A773B"/>
    <w:rsid w:val="009A7A87"/>
    <w:rsid w:val="009B047D"/>
    <w:rsid w:val="009B3B35"/>
    <w:rsid w:val="009B4BEE"/>
    <w:rsid w:val="009B4D58"/>
    <w:rsid w:val="009B6C26"/>
    <w:rsid w:val="009B79D4"/>
    <w:rsid w:val="009B7F86"/>
    <w:rsid w:val="009C1A5E"/>
    <w:rsid w:val="009C1C3A"/>
    <w:rsid w:val="009C3FF0"/>
    <w:rsid w:val="009C3FF6"/>
    <w:rsid w:val="009C68A0"/>
    <w:rsid w:val="009D02E0"/>
    <w:rsid w:val="009D147F"/>
    <w:rsid w:val="009D3042"/>
    <w:rsid w:val="009D58E0"/>
    <w:rsid w:val="009D5A89"/>
    <w:rsid w:val="009D5B2D"/>
    <w:rsid w:val="009D6372"/>
    <w:rsid w:val="009E0960"/>
    <w:rsid w:val="009E0F27"/>
    <w:rsid w:val="009E3D70"/>
    <w:rsid w:val="009E45C0"/>
    <w:rsid w:val="009E4620"/>
    <w:rsid w:val="009E4FF3"/>
    <w:rsid w:val="009E7E8A"/>
    <w:rsid w:val="009F1E31"/>
    <w:rsid w:val="009F27CF"/>
    <w:rsid w:val="009F3A35"/>
    <w:rsid w:val="009F5C3D"/>
    <w:rsid w:val="009F5E5A"/>
    <w:rsid w:val="009F5EBA"/>
    <w:rsid w:val="009F63E2"/>
    <w:rsid w:val="00A00704"/>
    <w:rsid w:val="00A020BB"/>
    <w:rsid w:val="00A02AD2"/>
    <w:rsid w:val="00A04FEF"/>
    <w:rsid w:val="00A058BA"/>
    <w:rsid w:val="00A06F31"/>
    <w:rsid w:val="00A07E6E"/>
    <w:rsid w:val="00A10D3A"/>
    <w:rsid w:val="00A13CB0"/>
    <w:rsid w:val="00A1511B"/>
    <w:rsid w:val="00A16D44"/>
    <w:rsid w:val="00A1747E"/>
    <w:rsid w:val="00A20075"/>
    <w:rsid w:val="00A20777"/>
    <w:rsid w:val="00A2253D"/>
    <w:rsid w:val="00A244E0"/>
    <w:rsid w:val="00A254D5"/>
    <w:rsid w:val="00A26548"/>
    <w:rsid w:val="00A308E2"/>
    <w:rsid w:val="00A31245"/>
    <w:rsid w:val="00A31A78"/>
    <w:rsid w:val="00A333FA"/>
    <w:rsid w:val="00A34A21"/>
    <w:rsid w:val="00A36E78"/>
    <w:rsid w:val="00A374AD"/>
    <w:rsid w:val="00A41A63"/>
    <w:rsid w:val="00A43677"/>
    <w:rsid w:val="00A43767"/>
    <w:rsid w:val="00A44055"/>
    <w:rsid w:val="00A4551C"/>
    <w:rsid w:val="00A466A1"/>
    <w:rsid w:val="00A47620"/>
    <w:rsid w:val="00A4764E"/>
    <w:rsid w:val="00A4784C"/>
    <w:rsid w:val="00A508C9"/>
    <w:rsid w:val="00A52444"/>
    <w:rsid w:val="00A52737"/>
    <w:rsid w:val="00A52B61"/>
    <w:rsid w:val="00A53475"/>
    <w:rsid w:val="00A53F7A"/>
    <w:rsid w:val="00A5421E"/>
    <w:rsid w:val="00A5537A"/>
    <w:rsid w:val="00A55CEF"/>
    <w:rsid w:val="00A57595"/>
    <w:rsid w:val="00A6000A"/>
    <w:rsid w:val="00A613EE"/>
    <w:rsid w:val="00A61584"/>
    <w:rsid w:val="00A628D9"/>
    <w:rsid w:val="00A6457E"/>
    <w:rsid w:val="00A64B90"/>
    <w:rsid w:val="00A64C45"/>
    <w:rsid w:val="00A659AC"/>
    <w:rsid w:val="00A66B1F"/>
    <w:rsid w:val="00A67212"/>
    <w:rsid w:val="00A6795B"/>
    <w:rsid w:val="00A74596"/>
    <w:rsid w:val="00A758B3"/>
    <w:rsid w:val="00A76F28"/>
    <w:rsid w:val="00A77698"/>
    <w:rsid w:val="00A8045E"/>
    <w:rsid w:val="00A810A1"/>
    <w:rsid w:val="00A81D5D"/>
    <w:rsid w:val="00A84E1D"/>
    <w:rsid w:val="00A90317"/>
    <w:rsid w:val="00A910B8"/>
    <w:rsid w:val="00A9115A"/>
    <w:rsid w:val="00A9299B"/>
    <w:rsid w:val="00A9333A"/>
    <w:rsid w:val="00A96474"/>
    <w:rsid w:val="00A96A31"/>
    <w:rsid w:val="00A97B4D"/>
    <w:rsid w:val="00AA1274"/>
    <w:rsid w:val="00AA2DC9"/>
    <w:rsid w:val="00AA4C7E"/>
    <w:rsid w:val="00AA4D48"/>
    <w:rsid w:val="00AA5C3C"/>
    <w:rsid w:val="00AA7D01"/>
    <w:rsid w:val="00AB1278"/>
    <w:rsid w:val="00AB1BD7"/>
    <w:rsid w:val="00AB292A"/>
    <w:rsid w:val="00AB3559"/>
    <w:rsid w:val="00AB3858"/>
    <w:rsid w:val="00AB6932"/>
    <w:rsid w:val="00AB6EB4"/>
    <w:rsid w:val="00AC1C70"/>
    <w:rsid w:val="00AC4901"/>
    <w:rsid w:val="00AC4A59"/>
    <w:rsid w:val="00AC6897"/>
    <w:rsid w:val="00AC6E99"/>
    <w:rsid w:val="00AC6F82"/>
    <w:rsid w:val="00AC7937"/>
    <w:rsid w:val="00AD1587"/>
    <w:rsid w:val="00AD170D"/>
    <w:rsid w:val="00AD1FEB"/>
    <w:rsid w:val="00AD2080"/>
    <w:rsid w:val="00AD285D"/>
    <w:rsid w:val="00AD4A37"/>
    <w:rsid w:val="00AD66BC"/>
    <w:rsid w:val="00AD6F24"/>
    <w:rsid w:val="00AD7827"/>
    <w:rsid w:val="00AD7BFD"/>
    <w:rsid w:val="00AE1499"/>
    <w:rsid w:val="00AE1649"/>
    <w:rsid w:val="00AE62A5"/>
    <w:rsid w:val="00AE7E92"/>
    <w:rsid w:val="00AF0947"/>
    <w:rsid w:val="00AF1E52"/>
    <w:rsid w:val="00AF20C6"/>
    <w:rsid w:val="00AF68E6"/>
    <w:rsid w:val="00AF712B"/>
    <w:rsid w:val="00B0173F"/>
    <w:rsid w:val="00B017D7"/>
    <w:rsid w:val="00B02EAA"/>
    <w:rsid w:val="00B03090"/>
    <w:rsid w:val="00B043E6"/>
    <w:rsid w:val="00B04C34"/>
    <w:rsid w:val="00B04F7E"/>
    <w:rsid w:val="00B05601"/>
    <w:rsid w:val="00B0648C"/>
    <w:rsid w:val="00B064FC"/>
    <w:rsid w:val="00B06688"/>
    <w:rsid w:val="00B06928"/>
    <w:rsid w:val="00B07388"/>
    <w:rsid w:val="00B0753A"/>
    <w:rsid w:val="00B07BCE"/>
    <w:rsid w:val="00B07F9C"/>
    <w:rsid w:val="00B10E04"/>
    <w:rsid w:val="00B1153F"/>
    <w:rsid w:val="00B11E02"/>
    <w:rsid w:val="00B12D4E"/>
    <w:rsid w:val="00B13D54"/>
    <w:rsid w:val="00B1429E"/>
    <w:rsid w:val="00B15AE3"/>
    <w:rsid w:val="00B16999"/>
    <w:rsid w:val="00B16FB4"/>
    <w:rsid w:val="00B2047E"/>
    <w:rsid w:val="00B2068D"/>
    <w:rsid w:val="00B211C8"/>
    <w:rsid w:val="00B237BA"/>
    <w:rsid w:val="00B23EEA"/>
    <w:rsid w:val="00B243E1"/>
    <w:rsid w:val="00B24D8C"/>
    <w:rsid w:val="00B250AF"/>
    <w:rsid w:val="00B25CEC"/>
    <w:rsid w:val="00B313BE"/>
    <w:rsid w:val="00B315D3"/>
    <w:rsid w:val="00B31ED6"/>
    <w:rsid w:val="00B324EC"/>
    <w:rsid w:val="00B32A17"/>
    <w:rsid w:val="00B33C32"/>
    <w:rsid w:val="00B344A2"/>
    <w:rsid w:val="00B35155"/>
    <w:rsid w:val="00B35367"/>
    <w:rsid w:val="00B35B7A"/>
    <w:rsid w:val="00B363F4"/>
    <w:rsid w:val="00B3683A"/>
    <w:rsid w:val="00B373FF"/>
    <w:rsid w:val="00B41060"/>
    <w:rsid w:val="00B41C32"/>
    <w:rsid w:val="00B42427"/>
    <w:rsid w:val="00B465CE"/>
    <w:rsid w:val="00B469F9"/>
    <w:rsid w:val="00B50235"/>
    <w:rsid w:val="00B51CE8"/>
    <w:rsid w:val="00B53500"/>
    <w:rsid w:val="00B54203"/>
    <w:rsid w:val="00B543DB"/>
    <w:rsid w:val="00B56915"/>
    <w:rsid w:val="00B57F0C"/>
    <w:rsid w:val="00B62669"/>
    <w:rsid w:val="00B62FE4"/>
    <w:rsid w:val="00B64EC4"/>
    <w:rsid w:val="00B65603"/>
    <w:rsid w:val="00B65DBD"/>
    <w:rsid w:val="00B66F88"/>
    <w:rsid w:val="00B67F7E"/>
    <w:rsid w:val="00B70A7D"/>
    <w:rsid w:val="00B70DC7"/>
    <w:rsid w:val="00B72309"/>
    <w:rsid w:val="00B72C7C"/>
    <w:rsid w:val="00B75746"/>
    <w:rsid w:val="00B757F4"/>
    <w:rsid w:val="00B802F6"/>
    <w:rsid w:val="00B809B7"/>
    <w:rsid w:val="00B80B38"/>
    <w:rsid w:val="00B81DD0"/>
    <w:rsid w:val="00B81EB1"/>
    <w:rsid w:val="00B8209A"/>
    <w:rsid w:val="00B83157"/>
    <w:rsid w:val="00B834BF"/>
    <w:rsid w:val="00B84517"/>
    <w:rsid w:val="00B8460F"/>
    <w:rsid w:val="00B86F86"/>
    <w:rsid w:val="00B874B8"/>
    <w:rsid w:val="00B903F5"/>
    <w:rsid w:val="00B91760"/>
    <w:rsid w:val="00B9354F"/>
    <w:rsid w:val="00B93A02"/>
    <w:rsid w:val="00B93CC0"/>
    <w:rsid w:val="00B93E6C"/>
    <w:rsid w:val="00BA020F"/>
    <w:rsid w:val="00BA07F5"/>
    <w:rsid w:val="00BA31D9"/>
    <w:rsid w:val="00BA3528"/>
    <w:rsid w:val="00BA68A0"/>
    <w:rsid w:val="00BA6A67"/>
    <w:rsid w:val="00BB1572"/>
    <w:rsid w:val="00BB2198"/>
    <w:rsid w:val="00BB673C"/>
    <w:rsid w:val="00BB7BA3"/>
    <w:rsid w:val="00BC0CCC"/>
    <w:rsid w:val="00BC153E"/>
    <w:rsid w:val="00BC1B83"/>
    <w:rsid w:val="00BC3F33"/>
    <w:rsid w:val="00BC690E"/>
    <w:rsid w:val="00BC6FB3"/>
    <w:rsid w:val="00BC7FA9"/>
    <w:rsid w:val="00BD109D"/>
    <w:rsid w:val="00BD1C17"/>
    <w:rsid w:val="00BD20A0"/>
    <w:rsid w:val="00BD29E1"/>
    <w:rsid w:val="00BD2ABA"/>
    <w:rsid w:val="00BD38F7"/>
    <w:rsid w:val="00BD53DD"/>
    <w:rsid w:val="00BD610F"/>
    <w:rsid w:val="00BE0A7A"/>
    <w:rsid w:val="00BE1C93"/>
    <w:rsid w:val="00BE3E99"/>
    <w:rsid w:val="00BE4F5D"/>
    <w:rsid w:val="00BE61CA"/>
    <w:rsid w:val="00BE628C"/>
    <w:rsid w:val="00BE69B9"/>
    <w:rsid w:val="00BF1722"/>
    <w:rsid w:val="00BF21FF"/>
    <w:rsid w:val="00BF2D14"/>
    <w:rsid w:val="00BF2E88"/>
    <w:rsid w:val="00BF30F9"/>
    <w:rsid w:val="00BF320A"/>
    <w:rsid w:val="00BF4309"/>
    <w:rsid w:val="00BF4FC0"/>
    <w:rsid w:val="00BF58A6"/>
    <w:rsid w:val="00BF75EC"/>
    <w:rsid w:val="00BF7976"/>
    <w:rsid w:val="00C00C69"/>
    <w:rsid w:val="00C0139D"/>
    <w:rsid w:val="00C01874"/>
    <w:rsid w:val="00C02D2C"/>
    <w:rsid w:val="00C05A9C"/>
    <w:rsid w:val="00C0649E"/>
    <w:rsid w:val="00C07F30"/>
    <w:rsid w:val="00C102F6"/>
    <w:rsid w:val="00C1191D"/>
    <w:rsid w:val="00C11F61"/>
    <w:rsid w:val="00C126CC"/>
    <w:rsid w:val="00C131CE"/>
    <w:rsid w:val="00C15F8A"/>
    <w:rsid w:val="00C166D6"/>
    <w:rsid w:val="00C17366"/>
    <w:rsid w:val="00C2000E"/>
    <w:rsid w:val="00C20EA4"/>
    <w:rsid w:val="00C21DFF"/>
    <w:rsid w:val="00C2249D"/>
    <w:rsid w:val="00C228C9"/>
    <w:rsid w:val="00C23A77"/>
    <w:rsid w:val="00C23BA0"/>
    <w:rsid w:val="00C23BFB"/>
    <w:rsid w:val="00C249C0"/>
    <w:rsid w:val="00C24C88"/>
    <w:rsid w:val="00C24E25"/>
    <w:rsid w:val="00C25916"/>
    <w:rsid w:val="00C26112"/>
    <w:rsid w:val="00C27DC2"/>
    <w:rsid w:val="00C27E46"/>
    <w:rsid w:val="00C3079D"/>
    <w:rsid w:val="00C309C3"/>
    <w:rsid w:val="00C36935"/>
    <w:rsid w:val="00C3766D"/>
    <w:rsid w:val="00C37B68"/>
    <w:rsid w:val="00C40EE4"/>
    <w:rsid w:val="00C416AA"/>
    <w:rsid w:val="00C424A4"/>
    <w:rsid w:val="00C4268E"/>
    <w:rsid w:val="00C429FF"/>
    <w:rsid w:val="00C42BDC"/>
    <w:rsid w:val="00C44747"/>
    <w:rsid w:val="00C467CF"/>
    <w:rsid w:val="00C508F3"/>
    <w:rsid w:val="00C520DB"/>
    <w:rsid w:val="00C535B4"/>
    <w:rsid w:val="00C576A7"/>
    <w:rsid w:val="00C57854"/>
    <w:rsid w:val="00C60552"/>
    <w:rsid w:val="00C61132"/>
    <w:rsid w:val="00C623E3"/>
    <w:rsid w:val="00C6403C"/>
    <w:rsid w:val="00C64121"/>
    <w:rsid w:val="00C64341"/>
    <w:rsid w:val="00C644A7"/>
    <w:rsid w:val="00C64CD5"/>
    <w:rsid w:val="00C64DCC"/>
    <w:rsid w:val="00C667A6"/>
    <w:rsid w:val="00C66C91"/>
    <w:rsid w:val="00C66CD0"/>
    <w:rsid w:val="00C67A70"/>
    <w:rsid w:val="00C706BA"/>
    <w:rsid w:val="00C7118E"/>
    <w:rsid w:val="00C724E8"/>
    <w:rsid w:val="00C73218"/>
    <w:rsid w:val="00C73EAC"/>
    <w:rsid w:val="00C75031"/>
    <w:rsid w:val="00C76EC3"/>
    <w:rsid w:val="00C80031"/>
    <w:rsid w:val="00C80525"/>
    <w:rsid w:val="00C80ECB"/>
    <w:rsid w:val="00C8117E"/>
    <w:rsid w:val="00C829D5"/>
    <w:rsid w:val="00C82B49"/>
    <w:rsid w:val="00C84EEF"/>
    <w:rsid w:val="00C854B0"/>
    <w:rsid w:val="00C85EC5"/>
    <w:rsid w:val="00C85FED"/>
    <w:rsid w:val="00C86FD4"/>
    <w:rsid w:val="00C87202"/>
    <w:rsid w:val="00C932C4"/>
    <w:rsid w:val="00C93C83"/>
    <w:rsid w:val="00C940F6"/>
    <w:rsid w:val="00C94F95"/>
    <w:rsid w:val="00C957D6"/>
    <w:rsid w:val="00C95F41"/>
    <w:rsid w:val="00C964E8"/>
    <w:rsid w:val="00C979CE"/>
    <w:rsid w:val="00C97C12"/>
    <w:rsid w:val="00C97F7B"/>
    <w:rsid w:val="00CA02DC"/>
    <w:rsid w:val="00CA0587"/>
    <w:rsid w:val="00CA0BA9"/>
    <w:rsid w:val="00CA143E"/>
    <w:rsid w:val="00CA1C68"/>
    <w:rsid w:val="00CA3492"/>
    <w:rsid w:val="00CA50A8"/>
    <w:rsid w:val="00CA546A"/>
    <w:rsid w:val="00CA5568"/>
    <w:rsid w:val="00CA5736"/>
    <w:rsid w:val="00CA5E35"/>
    <w:rsid w:val="00CA7DF9"/>
    <w:rsid w:val="00CB193B"/>
    <w:rsid w:val="00CB3B97"/>
    <w:rsid w:val="00CB5E1D"/>
    <w:rsid w:val="00CB5ED7"/>
    <w:rsid w:val="00CB60C8"/>
    <w:rsid w:val="00CB70A4"/>
    <w:rsid w:val="00CC14E6"/>
    <w:rsid w:val="00CC1B00"/>
    <w:rsid w:val="00CC2268"/>
    <w:rsid w:val="00CC5896"/>
    <w:rsid w:val="00CC5C58"/>
    <w:rsid w:val="00CC5DFD"/>
    <w:rsid w:val="00CC5E5B"/>
    <w:rsid w:val="00CC6977"/>
    <w:rsid w:val="00CC78F9"/>
    <w:rsid w:val="00CC7A36"/>
    <w:rsid w:val="00CD07F2"/>
    <w:rsid w:val="00CD17F7"/>
    <w:rsid w:val="00CD242E"/>
    <w:rsid w:val="00CD2DD7"/>
    <w:rsid w:val="00CD2F57"/>
    <w:rsid w:val="00CD33BA"/>
    <w:rsid w:val="00CD5C44"/>
    <w:rsid w:val="00CD6863"/>
    <w:rsid w:val="00CD6978"/>
    <w:rsid w:val="00CD6C7F"/>
    <w:rsid w:val="00CD7B7A"/>
    <w:rsid w:val="00CE0673"/>
    <w:rsid w:val="00CE0A78"/>
    <w:rsid w:val="00CE1B34"/>
    <w:rsid w:val="00CE23F8"/>
    <w:rsid w:val="00CE5A94"/>
    <w:rsid w:val="00CE7077"/>
    <w:rsid w:val="00CE7145"/>
    <w:rsid w:val="00CF038C"/>
    <w:rsid w:val="00CF6CFA"/>
    <w:rsid w:val="00CF73F3"/>
    <w:rsid w:val="00CF7CD1"/>
    <w:rsid w:val="00D00EA6"/>
    <w:rsid w:val="00D01839"/>
    <w:rsid w:val="00D02712"/>
    <w:rsid w:val="00D033A2"/>
    <w:rsid w:val="00D03C74"/>
    <w:rsid w:val="00D0494A"/>
    <w:rsid w:val="00D05F24"/>
    <w:rsid w:val="00D061C2"/>
    <w:rsid w:val="00D06501"/>
    <w:rsid w:val="00D06C16"/>
    <w:rsid w:val="00D070A3"/>
    <w:rsid w:val="00D079B3"/>
    <w:rsid w:val="00D10438"/>
    <w:rsid w:val="00D1067E"/>
    <w:rsid w:val="00D115B2"/>
    <w:rsid w:val="00D118E4"/>
    <w:rsid w:val="00D129B8"/>
    <w:rsid w:val="00D164A1"/>
    <w:rsid w:val="00D1654B"/>
    <w:rsid w:val="00D16D5B"/>
    <w:rsid w:val="00D17DD5"/>
    <w:rsid w:val="00D203C9"/>
    <w:rsid w:val="00D221E2"/>
    <w:rsid w:val="00D23EDB"/>
    <w:rsid w:val="00D244D6"/>
    <w:rsid w:val="00D25912"/>
    <w:rsid w:val="00D26045"/>
    <w:rsid w:val="00D26CC9"/>
    <w:rsid w:val="00D26E13"/>
    <w:rsid w:val="00D27712"/>
    <w:rsid w:val="00D302AC"/>
    <w:rsid w:val="00D312F1"/>
    <w:rsid w:val="00D31A95"/>
    <w:rsid w:val="00D33843"/>
    <w:rsid w:val="00D339B3"/>
    <w:rsid w:val="00D34076"/>
    <w:rsid w:val="00D35421"/>
    <w:rsid w:val="00D35DB1"/>
    <w:rsid w:val="00D363DC"/>
    <w:rsid w:val="00D413C6"/>
    <w:rsid w:val="00D421F7"/>
    <w:rsid w:val="00D42CB1"/>
    <w:rsid w:val="00D42F62"/>
    <w:rsid w:val="00D44ABA"/>
    <w:rsid w:val="00D453D1"/>
    <w:rsid w:val="00D51B5A"/>
    <w:rsid w:val="00D51BFC"/>
    <w:rsid w:val="00D51ECD"/>
    <w:rsid w:val="00D5237D"/>
    <w:rsid w:val="00D52650"/>
    <w:rsid w:val="00D52DB3"/>
    <w:rsid w:val="00D53964"/>
    <w:rsid w:val="00D5404A"/>
    <w:rsid w:val="00D5410E"/>
    <w:rsid w:val="00D54CC0"/>
    <w:rsid w:val="00D55498"/>
    <w:rsid w:val="00D55B58"/>
    <w:rsid w:val="00D5653E"/>
    <w:rsid w:val="00D566CF"/>
    <w:rsid w:val="00D57CA3"/>
    <w:rsid w:val="00D57CF6"/>
    <w:rsid w:val="00D57E12"/>
    <w:rsid w:val="00D632D3"/>
    <w:rsid w:val="00D63B4F"/>
    <w:rsid w:val="00D641FE"/>
    <w:rsid w:val="00D6646D"/>
    <w:rsid w:val="00D678C6"/>
    <w:rsid w:val="00D707B7"/>
    <w:rsid w:val="00D72842"/>
    <w:rsid w:val="00D7303D"/>
    <w:rsid w:val="00D74F2F"/>
    <w:rsid w:val="00D752CF"/>
    <w:rsid w:val="00D766B8"/>
    <w:rsid w:val="00D77559"/>
    <w:rsid w:val="00D81AD3"/>
    <w:rsid w:val="00D834B9"/>
    <w:rsid w:val="00D84B36"/>
    <w:rsid w:val="00D84EBF"/>
    <w:rsid w:val="00D8688E"/>
    <w:rsid w:val="00D90842"/>
    <w:rsid w:val="00D94095"/>
    <w:rsid w:val="00D9429D"/>
    <w:rsid w:val="00D9514E"/>
    <w:rsid w:val="00D96D1C"/>
    <w:rsid w:val="00DA0C1D"/>
    <w:rsid w:val="00DA0D5A"/>
    <w:rsid w:val="00DA34A9"/>
    <w:rsid w:val="00DA3CB0"/>
    <w:rsid w:val="00DA6ABF"/>
    <w:rsid w:val="00DA79DB"/>
    <w:rsid w:val="00DB0241"/>
    <w:rsid w:val="00DB057C"/>
    <w:rsid w:val="00DB1610"/>
    <w:rsid w:val="00DB28C4"/>
    <w:rsid w:val="00DB7B34"/>
    <w:rsid w:val="00DC0EE9"/>
    <w:rsid w:val="00DC2243"/>
    <w:rsid w:val="00DC24AF"/>
    <w:rsid w:val="00DC5A35"/>
    <w:rsid w:val="00DC65F0"/>
    <w:rsid w:val="00DC6C75"/>
    <w:rsid w:val="00DD07DE"/>
    <w:rsid w:val="00DD0B3A"/>
    <w:rsid w:val="00DD1352"/>
    <w:rsid w:val="00DD17F4"/>
    <w:rsid w:val="00DD2062"/>
    <w:rsid w:val="00DD275F"/>
    <w:rsid w:val="00DD28C0"/>
    <w:rsid w:val="00DD44EF"/>
    <w:rsid w:val="00DD4866"/>
    <w:rsid w:val="00DD6191"/>
    <w:rsid w:val="00DD6F8D"/>
    <w:rsid w:val="00DD7FCD"/>
    <w:rsid w:val="00DE0ECB"/>
    <w:rsid w:val="00DE1971"/>
    <w:rsid w:val="00DE2CA4"/>
    <w:rsid w:val="00DE32C0"/>
    <w:rsid w:val="00DE413B"/>
    <w:rsid w:val="00DE540C"/>
    <w:rsid w:val="00DE5DFB"/>
    <w:rsid w:val="00DE6ADE"/>
    <w:rsid w:val="00DE7731"/>
    <w:rsid w:val="00DF00B2"/>
    <w:rsid w:val="00DF055A"/>
    <w:rsid w:val="00DF1DDE"/>
    <w:rsid w:val="00DF266A"/>
    <w:rsid w:val="00DF2F88"/>
    <w:rsid w:val="00DF50A5"/>
    <w:rsid w:val="00DF51D6"/>
    <w:rsid w:val="00DF5A93"/>
    <w:rsid w:val="00E007DC"/>
    <w:rsid w:val="00E00B89"/>
    <w:rsid w:val="00E03A14"/>
    <w:rsid w:val="00E0479B"/>
    <w:rsid w:val="00E05559"/>
    <w:rsid w:val="00E06084"/>
    <w:rsid w:val="00E06BC3"/>
    <w:rsid w:val="00E0726B"/>
    <w:rsid w:val="00E10DB7"/>
    <w:rsid w:val="00E10FAE"/>
    <w:rsid w:val="00E112F6"/>
    <w:rsid w:val="00E132D0"/>
    <w:rsid w:val="00E1365E"/>
    <w:rsid w:val="00E16794"/>
    <w:rsid w:val="00E16CB7"/>
    <w:rsid w:val="00E20521"/>
    <w:rsid w:val="00E21479"/>
    <w:rsid w:val="00E216D6"/>
    <w:rsid w:val="00E21AE9"/>
    <w:rsid w:val="00E227DB"/>
    <w:rsid w:val="00E22C57"/>
    <w:rsid w:val="00E22EEE"/>
    <w:rsid w:val="00E23041"/>
    <w:rsid w:val="00E244D7"/>
    <w:rsid w:val="00E24F54"/>
    <w:rsid w:val="00E2515E"/>
    <w:rsid w:val="00E2613C"/>
    <w:rsid w:val="00E26714"/>
    <w:rsid w:val="00E27A40"/>
    <w:rsid w:val="00E3051D"/>
    <w:rsid w:val="00E3100F"/>
    <w:rsid w:val="00E32870"/>
    <w:rsid w:val="00E32B78"/>
    <w:rsid w:val="00E34CF5"/>
    <w:rsid w:val="00E35DB3"/>
    <w:rsid w:val="00E37C43"/>
    <w:rsid w:val="00E407F9"/>
    <w:rsid w:val="00E40F8E"/>
    <w:rsid w:val="00E4143E"/>
    <w:rsid w:val="00E42782"/>
    <w:rsid w:val="00E42D5F"/>
    <w:rsid w:val="00E45BA2"/>
    <w:rsid w:val="00E47B1E"/>
    <w:rsid w:val="00E505BB"/>
    <w:rsid w:val="00E50AD8"/>
    <w:rsid w:val="00E51ACD"/>
    <w:rsid w:val="00E51B55"/>
    <w:rsid w:val="00E51F5E"/>
    <w:rsid w:val="00E5382C"/>
    <w:rsid w:val="00E54845"/>
    <w:rsid w:val="00E55326"/>
    <w:rsid w:val="00E55955"/>
    <w:rsid w:val="00E559B2"/>
    <w:rsid w:val="00E55FDC"/>
    <w:rsid w:val="00E576FE"/>
    <w:rsid w:val="00E60EAB"/>
    <w:rsid w:val="00E6117E"/>
    <w:rsid w:val="00E61E4B"/>
    <w:rsid w:val="00E63EE8"/>
    <w:rsid w:val="00E6582D"/>
    <w:rsid w:val="00E7002E"/>
    <w:rsid w:val="00E701A3"/>
    <w:rsid w:val="00E7148F"/>
    <w:rsid w:val="00E72724"/>
    <w:rsid w:val="00E73711"/>
    <w:rsid w:val="00E75679"/>
    <w:rsid w:val="00E765E3"/>
    <w:rsid w:val="00E76D7D"/>
    <w:rsid w:val="00E806E0"/>
    <w:rsid w:val="00E80A05"/>
    <w:rsid w:val="00E81DC7"/>
    <w:rsid w:val="00E82F39"/>
    <w:rsid w:val="00E83492"/>
    <w:rsid w:val="00E83C90"/>
    <w:rsid w:val="00E84EF4"/>
    <w:rsid w:val="00E86427"/>
    <w:rsid w:val="00E87473"/>
    <w:rsid w:val="00E906A0"/>
    <w:rsid w:val="00E91A2B"/>
    <w:rsid w:val="00E929A0"/>
    <w:rsid w:val="00E94FCD"/>
    <w:rsid w:val="00E96B5E"/>
    <w:rsid w:val="00E96CC4"/>
    <w:rsid w:val="00E96FCC"/>
    <w:rsid w:val="00EA0228"/>
    <w:rsid w:val="00EA1DBE"/>
    <w:rsid w:val="00EA4C05"/>
    <w:rsid w:val="00EA6960"/>
    <w:rsid w:val="00EA7F9E"/>
    <w:rsid w:val="00EB026C"/>
    <w:rsid w:val="00EB39B9"/>
    <w:rsid w:val="00EB4278"/>
    <w:rsid w:val="00EB52CF"/>
    <w:rsid w:val="00EB5575"/>
    <w:rsid w:val="00EB751C"/>
    <w:rsid w:val="00EC0E5B"/>
    <w:rsid w:val="00EC1D13"/>
    <w:rsid w:val="00EC21D0"/>
    <w:rsid w:val="00EC2C59"/>
    <w:rsid w:val="00EC3D0B"/>
    <w:rsid w:val="00EC545A"/>
    <w:rsid w:val="00EC59D7"/>
    <w:rsid w:val="00EC66B2"/>
    <w:rsid w:val="00EC67C9"/>
    <w:rsid w:val="00EC729C"/>
    <w:rsid w:val="00EC7BC4"/>
    <w:rsid w:val="00ED0030"/>
    <w:rsid w:val="00ED14B7"/>
    <w:rsid w:val="00ED1529"/>
    <w:rsid w:val="00ED1F3F"/>
    <w:rsid w:val="00ED3170"/>
    <w:rsid w:val="00ED32BA"/>
    <w:rsid w:val="00ED4111"/>
    <w:rsid w:val="00ED42D5"/>
    <w:rsid w:val="00ED46C8"/>
    <w:rsid w:val="00ED5719"/>
    <w:rsid w:val="00ED6A5A"/>
    <w:rsid w:val="00ED766F"/>
    <w:rsid w:val="00EE0855"/>
    <w:rsid w:val="00EE0DFE"/>
    <w:rsid w:val="00EE1760"/>
    <w:rsid w:val="00EE39B9"/>
    <w:rsid w:val="00EE3B2B"/>
    <w:rsid w:val="00EE5C82"/>
    <w:rsid w:val="00EE7082"/>
    <w:rsid w:val="00EE7921"/>
    <w:rsid w:val="00EF0E52"/>
    <w:rsid w:val="00EF15CB"/>
    <w:rsid w:val="00EF18D3"/>
    <w:rsid w:val="00EF1F19"/>
    <w:rsid w:val="00EF2133"/>
    <w:rsid w:val="00EF27A1"/>
    <w:rsid w:val="00EF2954"/>
    <w:rsid w:val="00EF2B17"/>
    <w:rsid w:val="00EF5001"/>
    <w:rsid w:val="00EF66B8"/>
    <w:rsid w:val="00EF6C00"/>
    <w:rsid w:val="00EF706A"/>
    <w:rsid w:val="00EF78CB"/>
    <w:rsid w:val="00EF792A"/>
    <w:rsid w:val="00F01CAE"/>
    <w:rsid w:val="00F026CE"/>
    <w:rsid w:val="00F0320F"/>
    <w:rsid w:val="00F05F64"/>
    <w:rsid w:val="00F100FF"/>
    <w:rsid w:val="00F1106A"/>
    <w:rsid w:val="00F11B8A"/>
    <w:rsid w:val="00F12768"/>
    <w:rsid w:val="00F12DCD"/>
    <w:rsid w:val="00F13297"/>
    <w:rsid w:val="00F15907"/>
    <w:rsid w:val="00F2162E"/>
    <w:rsid w:val="00F245D0"/>
    <w:rsid w:val="00F26598"/>
    <w:rsid w:val="00F26C19"/>
    <w:rsid w:val="00F27964"/>
    <w:rsid w:val="00F318C7"/>
    <w:rsid w:val="00F31D11"/>
    <w:rsid w:val="00F31F1B"/>
    <w:rsid w:val="00F32BA9"/>
    <w:rsid w:val="00F33CFB"/>
    <w:rsid w:val="00F34AB1"/>
    <w:rsid w:val="00F34B37"/>
    <w:rsid w:val="00F37AF8"/>
    <w:rsid w:val="00F40A82"/>
    <w:rsid w:val="00F40D5E"/>
    <w:rsid w:val="00F416FA"/>
    <w:rsid w:val="00F42008"/>
    <w:rsid w:val="00F45497"/>
    <w:rsid w:val="00F500A0"/>
    <w:rsid w:val="00F5090D"/>
    <w:rsid w:val="00F51153"/>
    <w:rsid w:val="00F51291"/>
    <w:rsid w:val="00F51CE2"/>
    <w:rsid w:val="00F51EB6"/>
    <w:rsid w:val="00F52600"/>
    <w:rsid w:val="00F539A2"/>
    <w:rsid w:val="00F54119"/>
    <w:rsid w:val="00F5411B"/>
    <w:rsid w:val="00F5440D"/>
    <w:rsid w:val="00F555F9"/>
    <w:rsid w:val="00F55710"/>
    <w:rsid w:val="00F5579F"/>
    <w:rsid w:val="00F563DF"/>
    <w:rsid w:val="00F5738B"/>
    <w:rsid w:val="00F57996"/>
    <w:rsid w:val="00F60A8E"/>
    <w:rsid w:val="00F60CBF"/>
    <w:rsid w:val="00F61B75"/>
    <w:rsid w:val="00F625A9"/>
    <w:rsid w:val="00F62B07"/>
    <w:rsid w:val="00F63C27"/>
    <w:rsid w:val="00F6446D"/>
    <w:rsid w:val="00F6584D"/>
    <w:rsid w:val="00F707A5"/>
    <w:rsid w:val="00F7196B"/>
    <w:rsid w:val="00F730F3"/>
    <w:rsid w:val="00F7342B"/>
    <w:rsid w:val="00F74E74"/>
    <w:rsid w:val="00F7583B"/>
    <w:rsid w:val="00F762FB"/>
    <w:rsid w:val="00F769C7"/>
    <w:rsid w:val="00F76E22"/>
    <w:rsid w:val="00F776E2"/>
    <w:rsid w:val="00F8040A"/>
    <w:rsid w:val="00F81A3E"/>
    <w:rsid w:val="00F81B92"/>
    <w:rsid w:val="00F81F1C"/>
    <w:rsid w:val="00F841D0"/>
    <w:rsid w:val="00F84D68"/>
    <w:rsid w:val="00F84E9A"/>
    <w:rsid w:val="00F854A9"/>
    <w:rsid w:val="00F8693C"/>
    <w:rsid w:val="00F90871"/>
    <w:rsid w:val="00F9342A"/>
    <w:rsid w:val="00F93C06"/>
    <w:rsid w:val="00F957B8"/>
    <w:rsid w:val="00F95972"/>
    <w:rsid w:val="00FA00D0"/>
    <w:rsid w:val="00FA1460"/>
    <w:rsid w:val="00FA178F"/>
    <w:rsid w:val="00FA2264"/>
    <w:rsid w:val="00FA291E"/>
    <w:rsid w:val="00FA4415"/>
    <w:rsid w:val="00FA7BC0"/>
    <w:rsid w:val="00FA7BFA"/>
    <w:rsid w:val="00FB1DF4"/>
    <w:rsid w:val="00FB4F79"/>
    <w:rsid w:val="00FB58BF"/>
    <w:rsid w:val="00FB679A"/>
    <w:rsid w:val="00FB68F9"/>
    <w:rsid w:val="00FB6A09"/>
    <w:rsid w:val="00FC21B7"/>
    <w:rsid w:val="00FC225A"/>
    <w:rsid w:val="00FC3016"/>
    <w:rsid w:val="00FC4DA5"/>
    <w:rsid w:val="00FC5F66"/>
    <w:rsid w:val="00FC63A8"/>
    <w:rsid w:val="00FC6D31"/>
    <w:rsid w:val="00FD0ABA"/>
    <w:rsid w:val="00FD168F"/>
    <w:rsid w:val="00FD1758"/>
    <w:rsid w:val="00FD200E"/>
    <w:rsid w:val="00FD2FB3"/>
    <w:rsid w:val="00FD312B"/>
    <w:rsid w:val="00FD3356"/>
    <w:rsid w:val="00FD376C"/>
    <w:rsid w:val="00FD55F1"/>
    <w:rsid w:val="00FD6DDD"/>
    <w:rsid w:val="00FD76F1"/>
    <w:rsid w:val="00FD7717"/>
    <w:rsid w:val="00FE0402"/>
    <w:rsid w:val="00FE1CBE"/>
    <w:rsid w:val="00FE2097"/>
    <w:rsid w:val="00FE23F8"/>
    <w:rsid w:val="00FE294C"/>
    <w:rsid w:val="00FE446F"/>
    <w:rsid w:val="00FE5381"/>
    <w:rsid w:val="00FE68F5"/>
    <w:rsid w:val="00FE74AE"/>
    <w:rsid w:val="00FE78F9"/>
    <w:rsid w:val="00FF0159"/>
    <w:rsid w:val="00FF2F1C"/>
    <w:rsid w:val="00FF429C"/>
    <w:rsid w:val="00FF5CD3"/>
    <w:rsid w:val="00FF5DCB"/>
    <w:rsid w:val="00FF5F59"/>
    <w:rsid w:val="00FF64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561EF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561EF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561E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561EF"/>
    <w:rPr>
      <w:rFonts w:ascii="Segoe UI" w:eastAsia="Calibr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9561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561EF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9561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561EF"/>
    <w:rPr>
      <w:rFonts w:ascii="Calibri" w:eastAsia="Calibri" w:hAnsi="Calibri" w:cs="Times New Roman"/>
    </w:rPr>
  </w:style>
  <w:style w:type="table" w:styleId="TableGrid">
    <w:name w:val="Table Grid"/>
    <w:basedOn w:val="TableNormal"/>
    <w:uiPriority w:val="59"/>
    <w:rsid w:val="00EC59D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E51B55"/>
    <w:rPr>
      <w:color w:val="808080"/>
    </w:rPr>
  </w:style>
  <w:style w:type="numbering" w:customStyle="1" w:styleId="1a">
    <w:name w:val="1.  a"/>
    <w:uiPriority w:val="99"/>
    <w:rsid w:val="007D6FB4"/>
    <w:pPr>
      <w:numPr>
        <w:numId w:val="1"/>
      </w:numPr>
    </w:pPr>
  </w:style>
  <w:style w:type="paragraph" w:styleId="NoSpacing">
    <w:name w:val="No Spacing"/>
    <w:uiPriority w:val="1"/>
    <w:qFormat/>
    <w:rsid w:val="00DD7FC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character" w:customStyle="1" w:styleId="markedcontent">
    <w:name w:val="markedcontent"/>
    <w:basedOn w:val="DefaultParagraphFont"/>
    <w:rsid w:val="00DD7FCD"/>
  </w:style>
  <w:style w:type="paragraph" w:customStyle="1" w:styleId="Default">
    <w:name w:val="Default"/>
    <w:qFormat/>
    <w:rsid w:val="009F5EBA"/>
    <w:pPr>
      <w:suppressAutoHyphens/>
      <w:autoSpaceDE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zh-CN"/>
    </w:rPr>
  </w:style>
  <w:style w:type="character" w:customStyle="1" w:styleId="katex-mathml">
    <w:name w:val="katex-mathml"/>
    <w:basedOn w:val="DefaultParagraphFont"/>
    <w:rsid w:val="00EF2133"/>
  </w:style>
  <w:style w:type="character" w:customStyle="1" w:styleId="mopen">
    <w:name w:val="mopen"/>
    <w:basedOn w:val="DefaultParagraphFont"/>
    <w:rsid w:val="00EF2133"/>
  </w:style>
  <w:style w:type="character" w:customStyle="1" w:styleId="mord">
    <w:name w:val="mord"/>
    <w:basedOn w:val="DefaultParagraphFont"/>
    <w:rsid w:val="00EF2133"/>
  </w:style>
  <w:style w:type="character" w:customStyle="1" w:styleId="mbin">
    <w:name w:val="mbin"/>
    <w:basedOn w:val="DefaultParagraphFont"/>
    <w:rsid w:val="00EF2133"/>
  </w:style>
  <w:style w:type="character" w:customStyle="1" w:styleId="mclose">
    <w:name w:val="mclose"/>
    <w:basedOn w:val="DefaultParagraphFont"/>
    <w:rsid w:val="00EF2133"/>
  </w:style>
  <w:style w:type="character" w:customStyle="1" w:styleId="mrel">
    <w:name w:val="mrel"/>
    <w:basedOn w:val="DefaultParagraphFont"/>
    <w:rsid w:val="00EF2133"/>
  </w:style>
  <w:style w:type="paragraph" w:styleId="NormalWeb">
    <w:name w:val="Normal (Web)"/>
    <w:basedOn w:val="Normal"/>
    <w:uiPriority w:val="99"/>
    <w:semiHidden/>
    <w:unhideWhenUsed/>
    <w:rsid w:val="00EF213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vlist-s">
    <w:name w:val="vlist-s"/>
    <w:basedOn w:val="DefaultParagraphFont"/>
    <w:rsid w:val="00EF2133"/>
  </w:style>
  <w:style w:type="paragraph" w:styleId="BodyText">
    <w:name w:val="Body Text"/>
    <w:basedOn w:val="Normal"/>
    <w:link w:val="BodyTextChar"/>
    <w:rsid w:val="00EB39B9"/>
    <w:pPr>
      <w:widowControl w:val="0"/>
      <w:suppressAutoHyphens/>
      <w:spacing w:after="120" w:line="240" w:lineRule="auto"/>
    </w:pPr>
    <w:rPr>
      <w:rFonts w:ascii="Liberation Serif" w:eastAsia="DejaVu LGC Sans" w:hAnsi="Liberation Serif"/>
      <w:kern w:val="1"/>
      <w:sz w:val="24"/>
      <w:szCs w:val="24"/>
      <w:lang w:eastAsia="ar-SA"/>
    </w:rPr>
  </w:style>
  <w:style w:type="character" w:customStyle="1" w:styleId="BodyTextChar">
    <w:name w:val="Body Text Char"/>
    <w:basedOn w:val="DefaultParagraphFont"/>
    <w:link w:val="BodyText"/>
    <w:rsid w:val="00EB39B9"/>
    <w:rPr>
      <w:rFonts w:ascii="Liberation Serif" w:eastAsia="DejaVu LGC Sans" w:hAnsi="Liberation Serif" w:cs="Times New Roman"/>
      <w:kern w:val="1"/>
      <w:sz w:val="24"/>
      <w:szCs w:val="24"/>
      <w:lang w:eastAsia="ar-SA"/>
    </w:rPr>
  </w:style>
  <w:style w:type="character" w:styleId="Hyperlink">
    <w:name w:val="Hyperlink"/>
    <w:basedOn w:val="DefaultParagraphFont"/>
    <w:uiPriority w:val="99"/>
    <w:unhideWhenUsed/>
    <w:rsid w:val="00040C08"/>
    <w:rPr>
      <w:color w:val="0563C1" w:themeColor="hyperlink"/>
      <w:u w:val="single"/>
    </w:rPr>
  </w:style>
  <w:style w:type="character" w:styleId="Strong">
    <w:name w:val="Strong"/>
    <w:basedOn w:val="DefaultParagraphFont"/>
    <w:uiPriority w:val="22"/>
    <w:qFormat/>
    <w:rsid w:val="00040C08"/>
    <w:rPr>
      <w:b/>
      <w:bCs/>
    </w:rPr>
  </w:style>
  <w:style w:type="character" w:styleId="HTMLCode">
    <w:name w:val="HTML Code"/>
    <w:basedOn w:val="DefaultParagraphFont"/>
    <w:uiPriority w:val="99"/>
    <w:semiHidden/>
    <w:unhideWhenUsed/>
    <w:rsid w:val="00040C08"/>
    <w:rPr>
      <w:rFonts w:ascii="Courier New" w:eastAsia="Times New Roman" w:hAnsi="Courier New" w:cs="Courier New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561EF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561EF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561E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561EF"/>
    <w:rPr>
      <w:rFonts w:ascii="Segoe UI" w:eastAsia="Calibr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9561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561EF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9561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561EF"/>
    <w:rPr>
      <w:rFonts w:ascii="Calibri" w:eastAsia="Calibri" w:hAnsi="Calibri" w:cs="Times New Roman"/>
    </w:rPr>
  </w:style>
  <w:style w:type="table" w:styleId="TableGrid">
    <w:name w:val="Table Grid"/>
    <w:basedOn w:val="TableNormal"/>
    <w:uiPriority w:val="59"/>
    <w:rsid w:val="00EC59D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E51B55"/>
    <w:rPr>
      <w:color w:val="808080"/>
    </w:rPr>
  </w:style>
  <w:style w:type="numbering" w:customStyle="1" w:styleId="1a">
    <w:name w:val="1.  a"/>
    <w:uiPriority w:val="99"/>
    <w:rsid w:val="007D6FB4"/>
    <w:pPr>
      <w:numPr>
        <w:numId w:val="1"/>
      </w:numPr>
    </w:pPr>
  </w:style>
  <w:style w:type="paragraph" w:styleId="NoSpacing">
    <w:name w:val="No Spacing"/>
    <w:uiPriority w:val="1"/>
    <w:qFormat/>
    <w:rsid w:val="00DD7FC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character" w:customStyle="1" w:styleId="markedcontent">
    <w:name w:val="markedcontent"/>
    <w:basedOn w:val="DefaultParagraphFont"/>
    <w:rsid w:val="00DD7FCD"/>
  </w:style>
  <w:style w:type="paragraph" w:customStyle="1" w:styleId="Default">
    <w:name w:val="Default"/>
    <w:qFormat/>
    <w:rsid w:val="009F5EBA"/>
    <w:pPr>
      <w:suppressAutoHyphens/>
      <w:autoSpaceDE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zh-CN"/>
    </w:rPr>
  </w:style>
  <w:style w:type="character" w:customStyle="1" w:styleId="katex-mathml">
    <w:name w:val="katex-mathml"/>
    <w:basedOn w:val="DefaultParagraphFont"/>
    <w:rsid w:val="00EF2133"/>
  </w:style>
  <w:style w:type="character" w:customStyle="1" w:styleId="mopen">
    <w:name w:val="mopen"/>
    <w:basedOn w:val="DefaultParagraphFont"/>
    <w:rsid w:val="00EF2133"/>
  </w:style>
  <w:style w:type="character" w:customStyle="1" w:styleId="mord">
    <w:name w:val="mord"/>
    <w:basedOn w:val="DefaultParagraphFont"/>
    <w:rsid w:val="00EF2133"/>
  </w:style>
  <w:style w:type="character" w:customStyle="1" w:styleId="mbin">
    <w:name w:val="mbin"/>
    <w:basedOn w:val="DefaultParagraphFont"/>
    <w:rsid w:val="00EF2133"/>
  </w:style>
  <w:style w:type="character" w:customStyle="1" w:styleId="mclose">
    <w:name w:val="mclose"/>
    <w:basedOn w:val="DefaultParagraphFont"/>
    <w:rsid w:val="00EF2133"/>
  </w:style>
  <w:style w:type="character" w:customStyle="1" w:styleId="mrel">
    <w:name w:val="mrel"/>
    <w:basedOn w:val="DefaultParagraphFont"/>
    <w:rsid w:val="00EF2133"/>
  </w:style>
  <w:style w:type="paragraph" w:styleId="NormalWeb">
    <w:name w:val="Normal (Web)"/>
    <w:basedOn w:val="Normal"/>
    <w:uiPriority w:val="99"/>
    <w:semiHidden/>
    <w:unhideWhenUsed/>
    <w:rsid w:val="00EF213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vlist-s">
    <w:name w:val="vlist-s"/>
    <w:basedOn w:val="DefaultParagraphFont"/>
    <w:rsid w:val="00EF2133"/>
  </w:style>
  <w:style w:type="paragraph" w:styleId="BodyText">
    <w:name w:val="Body Text"/>
    <w:basedOn w:val="Normal"/>
    <w:link w:val="BodyTextChar"/>
    <w:rsid w:val="00EB39B9"/>
    <w:pPr>
      <w:widowControl w:val="0"/>
      <w:suppressAutoHyphens/>
      <w:spacing w:after="120" w:line="240" w:lineRule="auto"/>
    </w:pPr>
    <w:rPr>
      <w:rFonts w:ascii="Liberation Serif" w:eastAsia="DejaVu LGC Sans" w:hAnsi="Liberation Serif"/>
      <w:kern w:val="1"/>
      <w:sz w:val="24"/>
      <w:szCs w:val="24"/>
      <w:lang w:eastAsia="ar-SA"/>
    </w:rPr>
  </w:style>
  <w:style w:type="character" w:customStyle="1" w:styleId="BodyTextChar">
    <w:name w:val="Body Text Char"/>
    <w:basedOn w:val="DefaultParagraphFont"/>
    <w:link w:val="BodyText"/>
    <w:rsid w:val="00EB39B9"/>
    <w:rPr>
      <w:rFonts w:ascii="Liberation Serif" w:eastAsia="DejaVu LGC Sans" w:hAnsi="Liberation Serif" w:cs="Times New Roman"/>
      <w:kern w:val="1"/>
      <w:sz w:val="24"/>
      <w:szCs w:val="24"/>
      <w:lang w:eastAsia="ar-SA"/>
    </w:rPr>
  </w:style>
  <w:style w:type="character" w:styleId="Hyperlink">
    <w:name w:val="Hyperlink"/>
    <w:basedOn w:val="DefaultParagraphFont"/>
    <w:uiPriority w:val="99"/>
    <w:unhideWhenUsed/>
    <w:rsid w:val="00040C08"/>
    <w:rPr>
      <w:color w:val="0563C1" w:themeColor="hyperlink"/>
      <w:u w:val="single"/>
    </w:rPr>
  </w:style>
  <w:style w:type="character" w:styleId="Strong">
    <w:name w:val="Strong"/>
    <w:basedOn w:val="DefaultParagraphFont"/>
    <w:uiPriority w:val="22"/>
    <w:qFormat/>
    <w:rsid w:val="00040C08"/>
    <w:rPr>
      <w:b/>
      <w:bCs/>
    </w:rPr>
  </w:style>
  <w:style w:type="character" w:styleId="HTMLCode">
    <w:name w:val="HTML Code"/>
    <w:basedOn w:val="DefaultParagraphFont"/>
    <w:uiPriority w:val="99"/>
    <w:semiHidden/>
    <w:unhideWhenUsed/>
    <w:rsid w:val="00040C08"/>
    <w:rPr>
      <w:rFonts w:ascii="Courier New" w:eastAsia="Times New Roman" w:hAnsi="Courier New" w:cs="Courier New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5193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DAAFB40-CA20-412E-9B70-38321A1589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214</Words>
  <Characters>1221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ENID</dc:creator>
  <cp:lastModifiedBy>SUSAN</cp:lastModifiedBy>
  <cp:revision>3</cp:revision>
  <cp:lastPrinted>2024-03-18T11:44:00Z</cp:lastPrinted>
  <dcterms:created xsi:type="dcterms:W3CDTF">2024-03-18T11:56:00Z</dcterms:created>
  <dcterms:modified xsi:type="dcterms:W3CDTF">2024-03-18T11:56:00Z</dcterms:modified>
</cp:coreProperties>
</file>