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963827"/>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963223"/>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Default="00187B27" w:rsidP="00187B27">
      <w:pPr>
        <w:spacing w:after="0" w:line="240" w:lineRule="auto"/>
        <w:jc w:val="center"/>
        <w:rPr>
          <w:rFonts w:ascii="Times New Roman" w:hAnsi="Times New Roman"/>
          <w:b/>
          <w:sz w:val="28"/>
          <w:szCs w:val="28"/>
        </w:rPr>
      </w:pPr>
      <w:r>
        <w:rPr>
          <w:rFonts w:ascii="Times New Roman" w:hAnsi="Times New Roman"/>
          <w:b/>
          <w:sz w:val="24"/>
          <w:szCs w:val="24"/>
        </w:rPr>
        <w:t xml:space="preserve">      </w:t>
      </w:r>
      <w:r>
        <w:rPr>
          <w:rFonts w:ascii="Times New Roman" w:hAnsi="Times New Roman"/>
          <w:b/>
          <w:sz w:val="28"/>
          <w:szCs w:val="28"/>
        </w:rPr>
        <w:t>UNIVERSITY EXAMINATIONS</w:t>
      </w:r>
    </w:p>
    <w:p w:rsidR="00D00EA6" w:rsidRDefault="00D00EA6" w:rsidP="00187B27">
      <w:pPr>
        <w:spacing w:after="0" w:line="240" w:lineRule="auto"/>
        <w:jc w:val="center"/>
        <w:rPr>
          <w:rFonts w:ascii="Times New Roman" w:hAnsi="Times New Roman"/>
          <w:b/>
          <w:sz w:val="28"/>
          <w:szCs w:val="28"/>
        </w:rPr>
      </w:pPr>
    </w:p>
    <w:p w:rsidR="000E0CC0" w:rsidRDefault="00D64013" w:rsidP="00641AF0">
      <w:pPr>
        <w:pStyle w:val="ListParagraph"/>
        <w:spacing w:after="0" w:line="240" w:lineRule="auto"/>
        <w:jc w:val="center"/>
        <w:rPr>
          <w:rFonts w:ascii="Times New Roman" w:hAnsi="Times New Roman"/>
          <w:b/>
          <w:sz w:val="24"/>
          <w:szCs w:val="24"/>
        </w:rPr>
      </w:pPr>
      <w:r>
        <w:rPr>
          <w:rFonts w:ascii="Times New Roman" w:hAnsi="Times New Roman"/>
          <w:b/>
          <w:sz w:val="24"/>
          <w:szCs w:val="24"/>
        </w:rPr>
        <w:t xml:space="preserve"> </w:t>
      </w:r>
      <w:r w:rsidR="00187B27">
        <w:rPr>
          <w:rFonts w:ascii="Times New Roman" w:hAnsi="Times New Roman"/>
          <w:b/>
          <w:sz w:val="24"/>
          <w:szCs w:val="24"/>
        </w:rPr>
        <w:t>EXAMINATION FOR THE AWARD</w:t>
      </w:r>
      <w:r w:rsidR="003B56CF">
        <w:rPr>
          <w:rFonts w:ascii="Times New Roman" w:hAnsi="Times New Roman"/>
          <w:b/>
          <w:sz w:val="24"/>
          <w:szCs w:val="24"/>
        </w:rPr>
        <w:t xml:space="preserve"> </w:t>
      </w:r>
      <w:r w:rsidR="007457FC">
        <w:rPr>
          <w:rFonts w:ascii="Times New Roman" w:hAnsi="Times New Roman"/>
          <w:b/>
          <w:sz w:val="24"/>
          <w:szCs w:val="24"/>
        </w:rPr>
        <w:t xml:space="preserve">OF </w:t>
      </w:r>
      <w:r w:rsidR="00C12DDE">
        <w:rPr>
          <w:rFonts w:ascii="Times New Roman" w:hAnsi="Times New Roman"/>
          <w:b/>
          <w:sz w:val="24"/>
          <w:szCs w:val="24"/>
        </w:rPr>
        <w:t>DEGREE OF BACHELORS OF LAW</w:t>
      </w:r>
      <w:r w:rsidR="0015227F">
        <w:rPr>
          <w:rFonts w:ascii="Times New Roman" w:hAnsi="Times New Roman"/>
          <w:b/>
          <w:sz w:val="24"/>
          <w:szCs w:val="24"/>
        </w:rPr>
        <w:t>S</w:t>
      </w:r>
    </w:p>
    <w:p w:rsidR="00C12DDE" w:rsidRDefault="00C12DDE" w:rsidP="00641AF0">
      <w:pPr>
        <w:pStyle w:val="ListParagraph"/>
        <w:spacing w:after="0" w:line="240" w:lineRule="auto"/>
        <w:jc w:val="center"/>
        <w:rPr>
          <w:rFonts w:ascii="Times New Roman" w:hAnsi="Times New Roman"/>
          <w:b/>
          <w:sz w:val="24"/>
          <w:szCs w:val="24"/>
        </w:rPr>
      </w:pPr>
    </w:p>
    <w:p w:rsidR="00C64341" w:rsidRDefault="009D2F9F" w:rsidP="005D0410">
      <w:pPr>
        <w:pStyle w:val="ListParagraph"/>
        <w:spacing w:after="0" w:line="240" w:lineRule="auto"/>
        <w:ind w:left="0"/>
        <w:rPr>
          <w:rFonts w:ascii="Times New Roman" w:hAnsi="Times New Roman"/>
          <w:b/>
          <w:sz w:val="24"/>
          <w:szCs w:val="24"/>
        </w:rPr>
      </w:pPr>
      <w:r>
        <w:rPr>
          <w:rFonts w:ascii="Times New Roman" w:hAnsi="Times New Roman"/>
          <w:b/>
          <w:sz w:val="24"/>
          <w:szCs w:val="24"/>
        </w:rPr>
        <w:t>B</w:t>
      </w:r>
      <w:r w:rsidR="0015227F">
        <w:rPr>
          <w:rFonts w:ascii="Times New Roman" w:hAnsi="Times New Roman"/>
          <w:b/>
          <w:sz w:val="24"/>
          <w:szCs w:val="24"/>
        </w:rPr>
        <w:t xml:space="preserve">LAW </w:t>
      </w:r>
      <w:r w:rsidR="00051CE9">
        <w:rPr>
          <w:rFonts w:ascii="Times New Roman" w:hAnsi="Times New Roman"/>
          <w:b/>
          <w:sz w:val="24"/>
          <w:szCs w:val="24"/>
        </w:rPr>
        <w:t>124</w:t>
      </w:r>
      <w:r>
        <w:rPr>
          <w:rFonts w:ascii="Times New Roman" w:hAnsi="Times New Roman"/>
          <w:b/>
          <w:sz w:val="24"/>
          <w:szCs w:val="24"/>
        </w:rPr>
        <w:t xml:space="preserve">: </w:t>
      </w:r>
      <w:r w:rsidR="00051CE9">
        <w:rPr>
          <w:rFonts w:ascii="Times New Roman" w:hAnsi="Times New Roman"/>
          <w:b/>
          <w:sz w:val="24"/>
          <w:szCs w:val="24"/>
        </w:rPr>
        <w:t>CRIMINOLOGY AND PENOLOGY</w:t>
      </w:r>
    </w:p>
    <w:p w:rsidR="00B20225" w:rsidRDefault="00B20225" w:rsidP="005D0410">
      <w:pPr>
        <w:pStyle w:val="ListParagraph"/>
        <w:spacing w:after="0" w:line="240" w:lineRule="auto"/>
        <w:ind w:left="0"/>
        <w:rPr>
          <w:rFonts w:ascii="Times New Roman" w:hAnsi="Times New Roman"/>
          <w:b/>
          <w:sz w:val="24"/>
          <w:szCs w:val="24"/>
        </w:rPr>
      </w:pPr>
    </w:p>
    <w:p w:rsidR="00187B27" w:rsidRDefault="00401A64" w:rsidP="00D42F62">
      <w:pPr>
        <w:pStyle w:val="ListParagraph"/>
        <w:spacing w:after="0" w:line="240" w:lineRule="auto"/>
        <w:ind w:left="0"/>
        <w:rPr>
          <w:rFonts w:ascii="Times New Roman" w:hAnsi="Times New Roman"/>
          <w:b/>
          <w:sz w:val="24"/>
          <w:szCs w:val="24"/>
        </w:rPr>
      </w:pPr>
      <w:r>
        <w:rPr>
          <w:rFonts w:ascii="Times New Roman" w:hAnsi="Times New Roman"/>
          <w:b/>
          <w:sz w:val="24"/>
          <w:szCs w:val="24"/>
        </w:rPr>
        <w:t>STREAMS:</w:t>
      </w:r>
      <w:r w:rsidR="009D2F9F">
        <w:rPr>
          <w:rFonts w:ascii="Times New Roman" w:hAnsi="Times New Roman"/>
          <w:b/>
          <w:sz w:val="24"/>
          <w:szCs w:val="24"/>
        </w:rPr>
        <w:tab/>
      </w:r>
      <w:r w:rsidR="009D2F9F">
        <w:rPr>
          <w:rFonts w:ascii="Times New Roman" w:hAnsi="Times New Roman"/>
          <w:b/>
          <w:sz w:val="24"/>
          <w:szCs w:val="24"/>
        </w:rPr>
        <w:tab/>
      </w:r>
      <w:r w:rsidR="009C018E">
        <w:rPr>
          <w:rFonts w:ascii="Times New Roman" w:hAnsi="Times New Roman"/>
          <w:b/>
          <w:sz w:val="24"/>
          <w:szCs w:val="24"/>
        </w:rPr>
        <w:tab/>
      </w:r>
      <w:r w:rsidR="009C018E">
        <w:rPr>
          <w:rFonts w:ascii="Times New Roman" w:hAnsi="Times New Roman"/>
          <w:b/>
          <w:sz w:val="24"/>
          <w:szCs w:val="24"/>
        </w:rPr>
        <w:tab/>
      </w:r>
      <w:r w:rsidR="00185854">
        <w:rPr>
          <w:rFonts w:ascii="Times New Roman" w:hAnsi="Times New Roman"/>
          <w:b/>
          <w:sz w:val="24"/>
          <w:szCs w:val="24"/>
        </w:rPr>
        <w:tab/>
      </w:r>
      <w:r w:rsidR="00185854">
        <w:rPr>
          <w:rFonts w:ascii="Times New Roman" w:hAnsi="Times New Roman"/>
          <w:b/>
          <w:sz w:val="24"/>
          <w:szCs w:val="24"/>
        </w:rPr>
        <w:tab/>
      </w:r>
      <w:r w:rsidR="00185854">
        <w:rPr>
          <w:rFonts w:ascii="Times New Roman" w:hAnsi="Times New Roman"/>
          <w:b/>
          <w:sz w:val="24"/>
          <w:szCs w:val="24"/>
        </w:rPr>
        <w:tab/>
      </w:r>
      <w:r w:rsidR="008001CF">
        <w:rPr>
          <w:rFonts w:ascii="Times New Roman" w:hAnsi="Times New Roman"/>
          <w:b/>
          <w:sz w:val="24"/>
          <w:szCs w:val="24"/>
        </w:rPr>
        <w:tab/>
        <w:t xml:space="preserve">   </w:t>
      </w:r>
      <w:r w:rsidR="00E13129">
        <w:rPr>
          <w:rFonts w:ascii="Times New Roman" w:hAnsi="Times New Roman"/>
          <w:b/>
          <w:sz w:val="24"/>
          <w:szCs w:val="24"/>
        </w:rPr>
        <w:tab/>
      </w:r>
      <w:r w:rsidR="00A45642">
        <w:rPr>
          <w:rFonts w:ascii="Times New Roman" w:hAnsi="Times New Roman"/>
          <w:b/>
          <w:sz w:val="24"/>
          <w:szCs w:val="24"/>
        </w:rPr>
        <w:t xml:space="preserve"> </w:t>
      </w:r>
      <w:r w:rsidR="00503145">
        <w:rPr>
          <w:rFonts w:ascii="Times New Roman" w:hAnsi="Times New Roman"/>
          <w:b/>
          <w:sz w:val="24"/>
          <w:szCs w:val="24"/>
        </w:rPr>
        <w:t xml:space="preserve"> </w:t>
      </w:r>
      <w:r w:rsidR="00BE3E99">
        <w:rPr>
          <w:rFonts w:ascii="Times New Roman" w:hAnsi="Times New Roman"/>
          <w:b/>
          <w:sz w:val="24"/>
          <w:szCs w:val="24"/>
        </w:rPr>
        <w:t xml:space="preserve">TIME: </w:t>
      </w:r>
      <w:r w:rsidR="0078460A">
        <w:rPr>
          <w:rFonts w:ascii="Times New Roman" w:hAnsi="Times New Roman"/>
          <w:b/>
          <w:sz w:val="24"/>
          <w:szCs w:val="24"/>
        </w:rPr>
        <w:t>2</w:t>
      </w:r>
      <w:r w:rsidR="00D42F62">
        <w:rPr>
          <w:rFonts w:ascii="Times New Roman" w:hAnsi="Times New Roman"/>
          <w:b/>
          <w:sz w:val="24"/>
          <w:szCs w:val="24"/>
        </w:rPr>
        <w:t xml:space="preserve"> HOURS</w:t>
      </w:r>
    </w:p>
    <w:p w:rsidR="00D42F62" w:rsidRDefault="00D42F62" w:rsidP="00D42F62">
      <w:pPr>
        <w:pStyle w:val="ListParagraph"/>
        <w:spacing w:after="0" w:line="240" w:lineRule="auto"/>
        <w:ind w:left="0"/>
        <w:rPr>
          <w:rFonts w:ascii="Times New Roman" w:hAnsi="Times New Roman"/>
          <w:b/>
          <w:sz w:val="24"/>
          <w:szCs w:val="24"/>
        </w:rPr>
      </w:pPr>
    </w:p>
    <w:p w:rsidR="00051CE9" w:rsidRDefault="00187B27" w:rsidP="00187B27">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w:t>
      </w:r>
      <w:r w:rsidR="00D23EDB">
        <w:rPr>
          <w:rFonts w:ascii="Times New Roman" w:hAnsi="Times New Roman"/>
          <w:b/>
          <w:sz w:val="24"/>
          <w:szCs w:val="24"/>
        </w:rPr>
        <w:t xml:space="preserve"> </w:t>
      </w:r>
      <w:r w:rsidR="00420025">
        <w:rPr>
          <w:rFonts w:ascii="Times New Roman" w:hAnsi="Times New Roman"/>
          <w:b/>
          <w:sz w:val="24"/>
          <w:szCs w:val="24"/>
        </w:rPr>
        <w:t xml:space="preserve">FRIDAY 12 </w:t>
      </w:r>
      <w:r w:rsidR="00727C0C">
        <w:rPr>
          <w:rFonts w:ascii="Times New Roman" w:hAnsi="Times New Roman"/>
          <w:b/>
          <w:sz w:val="24"/>
          <w:szCs w:val="24"/>
        </w:rPr>
        <w:t>/</w:t>
      </w:r>
      <w:r w:rsidR="007274BD">
        <w:rPr>
          <w:rFonts w:ascii="Times New Roman" w:hAnsi="Times New Roman"/>
          <w:b/>
          <w:sz w:val="24"/>
          <w:szCs w:val="24"/>
        </w:rPr>
        <w:t>4/2024</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CD7B7A">
        <w:rPr>
          <w:rFonts w:ascii="Times New Roman" w:hAnsi="Times New Roman"/>
          <w:b/>
          <w:sz w:val="24"/>
          <w:szCs w:val="24"/>
        </w:rPr>
        <w:t xml:space="preserve">     </w:t>
      </w:r>
      <w:r>
        <w:rPr>
          <w:rFonts w:ascii="Times New Roman" w:hAnsi="Times New Roman"/>
          <w:b/>
          <w:sz w:val="24"/>
          <w:szCs w:val="24"/>
        </w:rPr>
        <w:t xml:space="preserve">  </w:t>
      </w:r>
      <w:r w:rsidR="00420025">
        <w:rPr>
          <w:rFonts w:ascii="Times New Roman" w:hAnsi="Times New Roman"/>
          <w:b/>
          <w:sz w:val="24"/>
          <w:szCs w:val="24"/>
        </w:rPr>
        <w:tab/>
        <w:t xml:space="preserve"> </w:t>
      </w:r>
      <w:r w:rsidR="0015227F">
        <w:rPr>
          <w:rFonts w:ascii="Times New Roman" w:hAnsi="Times New Roman"/>
          <w:b/>
          <w:sz w:val="24"/>
          <w:szCs w:val="24"/>
        </w:rPr>
        <w:t xml:space="preserve">    </w:t>
      </w:r>
      <w:r w:rsidR="00420025">
        <w:rPr>
          <w:rFonts w:ascii="Times New Roman" w:hAnsi="Times New Roman"/>
          <w:b/>
          <w:sz w:val="24"/>
          <w:szCs w:val="24"/>
        </w:rPr>
        <w:t xml:space="preserve">   </w:t>
      </w:r>
      <w:r w:rsidR="0094005D">
        <w:rPr>
          <w:rFonts w:ascii="Times New Roman" w:hAnsi="Times New Roman"/>
          <w:b/>
          <w:sz w:val="24"/>
          <w:szCs w:val="24"/>
        </w:rPr>
        <w:t xml:space="preserve"> </w:t>
      </w:r>
      <w:r w:rsidR="003B51A1">
        <w:rPr>
          <w:rFonts w:ascii="Times New Roman" w:hAnsi="Times New Roman"/>
          <w:b/>
          <w:sz w:val="24"/>
          <w:szCs w:val="24"/>
        </w:rPr>
        <w:t>11</w:t>
      </w:r>
      <w:r w:rsidR="005A7982">
        <w:rPr>
          <w:rFonts w:ascii="Times New Roman" w:hAnsi="Times New Roman"/>
          <w:b/>
          <w:sz w:val="24"/>
          <w:szCs w:val="24"/>
        </w:rPr>
        <w:t>.</w:t>
      </w:r>
      <w:r w:rsidR="00187741">
        <w:rPr>
          <w:rFonts w:ascii="Times New Roman" w:hAnsi="Times New Roman"/>
          <w:b/>
          <w:sz w:val="24"/>
          <w:szCs w:val="24"/>
        </w:rPr>
        <w:t xml:space="preserve">30 </w:t>
      </w:r>
      <w:r w:rsidR="0015227F">
        <w:rPr>
          <w:rFonts w:ascii="Times New Roman" w:hAnsi="Times New Roman"/>
          <w:b/>
          <w:sz w:val="24"/>
          <w:szCs w:val="24"/>
        </w:rPr>
        <w:t>A</w:t>
      </w:r>
      <w:r w:rsidR="00AB3858">
        <w:rPr>
          <w:rFonts w:ascii="Times New Roman" w:hAnsi="Times New Roman"/>
          <w:b/>
          <w:sz w:val="24"/>
          <w:szCs w:val="24"/>
        </w:rPr>
        <w:t>.</w:t>
      </w:r>
      <w:r>
        <w:rPr>
          <w:rFonts w:ascii="Times New Roman" w:hAnsi="Times New Roman"/>
          <w:b/>
          <w:sz w:val="24"/>
          <w:szCs w:val="24"/>
        </w:rPr>
        <w:t>M. –</w:t>
      </w:r>
      <w:r w:rsidR="0015227F">
        <w:rPr>
          <w:rFonts w:ascii="Times New Roman" w:hAnsi="Times New Roman"/>
          <w:b/>
          <w:sz w:val="24"/>
          <w:szCs w:val="24"/>
        </w:rPr>
        <w:t>1</w:t>
      </w:r>
      <w:r>
        <w:rPr>
          <w:rFonts w:ascii="Times New Roman" w:hAnsi="Times New Roman"/>
          <w:b/>
          <w:sz w:val="24"/>
          <w:szCs w:val="24"/>
        </w:rPr>
        <w:t xml:space="preserve">.30 </w:t>
      </w:r>
      <w:r w:rsidR="003B51A1">
        <w:rPr>
          <w:rFonts w:ascii="Times New Roman" w:hAnsi="Times New Roman"/>
          <w:b/>
          <w:sz w:val="24"/>
          <w:szCs w:val="24"/>
        </w:rPr>
        <w:t>P</w:t>
      </w:r>
      <w:bookmarkStart w:id="0" w:name="_GoBack"/>
      <w:bookmarkEnd w:id="0"/>
      <w:r>
        <w:rPr>
          <w:rFonts w:ascii="Times New Roman" w:hAnsi="Times New Roman"/>
          <w:b/>
          <w:sz w:val="24"/>
          <w:szCs w:val="24"/>
        </w:rPr>
        <w:t>.M.</w:t>
      </w:r>
    </w:p>
    <w:p w:rsidR="00051CE9" w:rsidRPr="00857F5F" w:rsidRDefault="00051CE9" w:rsidP="00051CE9">
      <w:pPr>
        <w:spacing w:after="0"/>
        <w:rPr>
          <w:rFonts w:ascii="Times New Roman" w:hAnsi="Times New Roman"/>
          <w:b/>
          <w:u w:val="single"/>
          <w:lang w:val="en-GB"/>
        </w:rPr>
      </w:pPr>
      <w:r w:rsidRPr="00857F5F">
        <w:rPr>
          <w:rFonts w:ascii="Times New Roman" w:hAnsi="Times New Roman"/>
          <w:b/>
          <w:u w:val="single"/>
          <w:lang w:val="en-GB"/>
        </w:rPr>
        <w:t>INSTRUCTIONS</w:t>
      </w:r>
    </w:p>
    <w:p w:rsidR="00051CE9" w:rsidRPr="00857F5F" w:rsidRDefault="00051CE9" w:rsidP="00051CE9">
      <w:pPr>
        <w:spacing w:after="0"/>
        <w:jc w:val="both"/>
        <w:rPr>
          <w:rFonts w:ascii="Times New Roman" w:hAnsi="Times New Roman"/>
          <w:b/>
          <w:lang w:val="en-GB"/>
        </w:rPr>
      </w:pPr>
      <w:r w:rsidRPr="00857F5F">
        <w:rPr>
          <w:rFonts w:ascii="Times New Roman" w:hAnsi="Times New Roman"/>
          <w:b/>
          <w:lang w:val="en-GB"/>
        </w:rPr>
        <w:t>Answer question one and any other two</w:t>
      </w:r>
    </w:p>
    <w:p w:rsidR="00051CE9" w:rsidRDefault="00051CE9" w:rsidP="00051CE9">
      <w:pPr>
        <w:spacing w:after="0"/>
        <w:jc w:val="both"/>
        <w:rPr>
          <w:rFonts w:ascii="Times New Roman" w:hAnsi="Times New Roman"/>
          <w:b/>
          <w:lang w:val="en-GB"/>
        </w:rPr>
      </w:pPr>
    </w:p>
    <w:p w:rsidR="00051CE9" w:rsidRPr="00857F5F" w:rsidRDefault="00051CE9" w:rsidP="00051CE9">
      <w:pPr>
        <w:spacing w:after="0"/>
        <w:jc w:val="both"/>
        <w:rPr>
          <w:rFonts w:ascii="Times New Roman" w:hAnsi="Times New Roman"/>
          <w:b/>
          <w:lang w:val="en-GB"/>
        </w:rPr>
      </w:pPr>
      <w:r w:rsidRPr="00857F5F">
        <w:rPr>
          <w:rFonts w:ascii="Times New Roman" w:hAnsi="Times New Roman"/>
          <w:b/>
          <w:lang w:val="en-GB"/>
        </w:rPr>
        <w:t xml:space="preserve">QUESTION ONE </w:t>
      </w:r>
    </w:p>
    <w:p w:rsidR="00051CE9" w:rsidRPr="003C25C3" w:rsidRDefault="00051CE9" w:rsidP="00051CE9">
      <w:pPr>
        <w:spacing w:line="360" w:lineRule="auto"/>
        <w:jc w:val="both"/>
        <w:rPr>
          <w:rFonts w:ascii="Times New Roman" w:hAnsi="Times New Roman"/>
          <w:sz w:val="24"/>
          <w:szCs w:val="24"/>
        </w:rPr>
      </w:pPr>
      <w:r w:rsidRPr="00AF7C51">
        <w:rPr>
          <w:rFonts w:ascii="Times New Roman" w:hAnsi="Times New Roman"/>
          <w:sz w:val="24"/>
          <w:szCs w:val="24"/>
          <w:lang w:val="en-GB"/>
        </w:rPr>
        <w:t>(a)</w:t>
      </w:r>
      <w:r w:rsidRPr="00380559">
        <w:rPr>
          <w:rFonts w:ascii="Times New Roman" w:hAnsi="Times New Roman"/>
          <w:color w:val="FF0000"/>
          <w:sz w:val="24"/>
          <w:szCs w:val="24"/>
          <w:lang w:val="en-GB"/>
        </w:rPr>
        <w:t xml:space="preserve"> </w:t>
      </w:r>
      <w:r w:rsidRPr="003C25C3">
        <w:rPr>
          <w:rFonts w:ascii="Times New Roman" w:hAnsi="Times New Roman"/>
          <w:sz w:val="24"/>
          <w:szCs w:val="24"/>
        </w:rPr>
        <w:t>J</w:t>
      </w:r>
      <w:r>
        <w:rPr>
          <w:rFonts w:ascii="Times New Roman" w:hAnsi="Times New Roman"/>
          <w:sz w:val="24"/>
          <w:szCs w:val="24"/>
        </w:rPr>
        <w:t>ames was born and brought up</w:t>
      </w:r>
      <w:r w:rsidRPr="003C25C3">
        <w:rPr>
          <w:rFonts w:ascii="Times New Roman" w:hAnsi="Times New Roman"/>
          <w:sz w:val="24"/>
          <w:szCs w:val="24"/>
        </w:rPr>
        <w:t xml:space="preserve"> in </w:t>
      </w:r>
      <w:proofErr w:type="spellStart"/>
      <w:r w:rsidRPr="003C25C3">
        <w:rPr>
          <w:rFonts w:ascii="Times New Roman" w:hAnsi="Times New Roman"/>
          <w:sz w:val="24"/>
          <w:szCs w:val="24"/>
        </w:rPr>
        <w:t>Riacho</w:t>
      </w:r>
      <w:proofErr w:type="spellEnd"/>
      <w:r w:rsidRPr="003C25C3">
        <w:rPr>
          <w:rFonts w:ascii="Times New Roman" w:hAnsi="Times New Roman"/>
          <w:sz w:val="24"/>
          <w:szCs w:val="24"/>
        </w:rPr>
        <w:t xml:space="preserve"> County in the Northern part </w:t>
      </w:r>
      <w:r>
        <w:rPr>
          <w:rFonts w:ascii="Times New Roman" w:hAnsi="Times New Roman"/>
          <w:sz w:val="24"/>
          <w:szCs w:val="24"/>
        </w:rPr>
        <w:t xml:space="preserve">of </w:t>
      </w:r>
      <w:proofErr w:type="spellStart"/>
      <w:r w:rsidRPr="003C25C3">
        <w:rPr>
          <w:rFonts w:ascii="Times New Roman" w:hAnsi="Times New Roman"/>
          <w:sz w:val="24"/>
          <w:szCs w:val="24"/>
        </w:rPr>
        <w:t>Kenami</w:t>
      </w:r>
      <w:proofErr w:type="spellEnd"/>
      <w:r w:rsidRPr="003C25C3">
        <w:rPr>
          <w:rFonts w:ascii="Times New Roman" w:hAnsi="Times New Roman"/>
          <w:sz w:val="24"/>
          <w:szCs w:val="24"/>
        </w:rPr>
        <w:t xml:space="preserve"> republic</w:t>
      </w:r>
      <w:r>
        <w:rPr>
          <w:rFonts w:ascii="Times New Roman" w:hAnsi="Times New Roman"/>
          <w:sz w:val="24"/>
          <w:szCs w:val="24"/>
        </w:rPr>
        <w:t xml:space="preserve"> </w:t>
      </w:r>
      <w:r w:rsidRPr="003C25C3">
        <w:rPr>
          <w:rFonts w:ascii="Times New Roman" w:hAnsi="Times New Roman"/>
          <w:sz w:val="24"/>
          <w:szCs w:val="24"/>
        </w:rPr>
        <w:t>by a single parent</w:t>
      </w:r>
      <w:r>
        <w:rPr>
          <w:rFonts w:ascii="Times New Roman" w:hAnsi="Times New Roman"/>
          <w:sz w:val="24"/>
          <w:szCs w:val="24"/>
        </w:rPr>
        <w:t xml:space="preserve"> and was the only relative, Rachel </w:t>
      </w:r>
      <w:proofErr w:type="spellStart"/>
      <w:r>
        <w:rPr>
          <w:rFonts w:ascii="Times New Roman" w:hAnsi="Times New Roman"/>
          <w:sz w:val="24"/>
          <w:szCs w:val="24"/>
        </w:rPr>
        <w:t>Wakabi</w:t>
      </w:r>
      <w:proofErr w:type="spellEnd"/>
      <w:r w:rsidRPr="003C25C3">
        <w:rPr>
          <w:rFonts w:ascii="Times New Roman" w:hAnsi="Times New Roman"/>
          <w:sz w:val="24"/>
          <w:szCs w:val="24"/>
        </w:rPr>
        <w:t xml:space="preserve">. His mother encouraged him to work hard in his studies. After completing his high school education, John did not get a chance </w:t>
      </w:r>
      <w:r>
        <w:rPr>
          <w:rFonts w:ascii="Times New Roman" w:hAnsi="Times New Roman"/>
          <w:sz w:val="24"/>
          <w:szCs w:val="24"/>
        </w:rPr>
        <w:t>to join</w:t>
      </w:r>
      <w:r w:rsidRPr="003C25C3">
        <w:rPr>
          <w:rFonts w:ascii="Times New Roman" w:hAnsi="Times New Roman"/>
          <w:sz w:val="24"/>
          <w:szCs w:val="24"/>
        </w:rPr>
        <w:t xml:space="preserve"> university under government sp</w:t>
      </w:r>
      <w:r>
        <w:rPr>
          <w:rFonts w:ascii="Times New Roman" w:hAnsi="Times New Roman"/>
          <w:sz w:val="24"/>
          <w:szCs w:val="24"/>
        </w:rPr>
        <w:t>on</w:t>
      </w:r>
      <w:r w:rsidRPr="003C25C3">
        <w:rPr>
          <w:rFonts w:ascii="Times New Roman" w:hAnsi="Times New Roman"/>
          <w:sz w:val="24"/>
          <w:szCs w:val="24"/>
        </w:rPr>
        <w:t>s</w:t>
      </w:r>
      <w:r>
        <w:rPr>
          <w:rFonts w:ascii="Times New Roman" w:hAnsi="Times New Roman"/>
          <w:sz w:val="24"/>
          <w:szCs w:val="24"/>
        </w:rPr>
        <w:t>or</w:t>
      </w:r>
      <w:r w:rsidRPr="003C25C3">
        <w:rPr>
          <w:rFonts w:ascii="Times New Roman" w:hAnsi="Times New Roman"/>
          <w:sz w:val="24"/>
          <w:szCs w:val="24"/>
        </w:rPr>
        <w:t>ship</w:t>
      </w:r>
      <w:r>
        <w:rPr>
          <w:rFonts w:ascii="Times New Roman" w:hAnsi="Times New Roman"/>
          <w:sz w:val="24"/>
          <w:szCs w:val="24"/>
        </w:rPr>
        <w:t xml:space="preserve"> </w:t>
      </w:r>
      <w:proofErr w:type="spellStart"/>
      <w:r w:rsidRPr="003C25C3">
        <w:rPr>
          <w:rFonts w:ascii="Times New Roman" w:hAnsi="Times New Roman"/>
          <w:sz w:val="24"/>
          <w:szCs w:val="24"/>
        </w:rPr>
        <w:t>prog</w:t>
      </w:r>
      <w:r>
        <w:rPr>
          <w:rFonts w:ascii="Times New Roman" w:hAnsi="Times New Roman"/>
          <w:sz w:val="24"/>
          <w:szCs w:val="24"/>
        </w:rPr>
        <w:t>r</w:t>
      </w:r>
      <w:r w:rsidRPr="003C25C3">
        <w:rPr>
          <w:rFonts w:ascii="Times New Roman" w:hAnsi="Times New Roman"/>
          <w:sz w:val="24"/>
          <w:szCs w:val="24"/>
        </w:rPr>
        <w:t>amme</w:t>
      </w:r>
      <w:proofErr w:type="spellEnd"/>
      <w:r w:rsidRPr="003C25C3">
        <w:rPr>
          <w:rFonts w:ascii="Times New Roman" w:hAnsi="Times New Roman"/>
          <w:sz w:val="24"/>
          <w:szCs w:val="24"/>
        </w:rPr>
        <w:t>. Though he had passed well</w:t>
      </w:r>
      <w:r>
        <w:rPr>
          <w:rFonts w:ascii="Times New Roman" w:hAnsi="Times New Roman"/>
          <w:sz w:val="24"/>
          <w:szCs w:val="24"/>
        </w:rPr>
        <w:t xml:space="preserve"> in his exams,</w:t>
      </w:r>
      <w:r w:rsidRPr="003C25C3">
        <w:rPr>
          <w:rFonts w:ascii="Times New Roman" w:hAnsi="Times New Roman"/>
          <w:sz w:val="24"/>
          <w:szCs w:val="24"/>
        </w:rPr>
        <w:t xml:space="preserve"> he could not join University </w:t>
      </w:r>
      <w:r>
        <w:rPr>
          <w:rFonts w:ascii="Times New Roman" w:hAnsi="Times New Roman"/>
          <w:sz w:val="24"/>
          <w:szCs w:val="24"/>
        </w:rPr>
        <w:t>due to financial constraints. He, therefore,</w:t>
      </w:r>
      <w:r w:rsidRPr="003C25C3">
        <w:rPr>
          <w:rFonts w:ascii="Times New Roman" w:hAnsi="Times New Roman"/>
          <w:sz w:val="24"/>
          <w:szCs w:val="24"/>
        </w:rPr>
        <w:t xml:space="preserve"> deci</w:t>
      </w:r>
      <w:r>
        <w:rPr>
          <w:rFonts w:ascii="Times New Roman" w:hAnsi="Times New Roman"/>
          <w:sz w:val="24"/>
          <w:szCs w:val="24"/>
        </w:rPr>
        <w:t>d</w:t>
      </w:r>
      <w:r w:rsidRPr="003C25C3">
        <w:rPr>
          <w:rFonts w:ascii="Times New Roman" w:hAnsi="Times New Roman"/>
          <w:sz w:val="24"/>
          <w:szCs w:val="24"/>
        </w:rPr>
        <w:t xml:space="preserve">ed to </w:t>
      </w:r>
      <w:r>
        <w:rPr>
          <w:rFonts w:ascii="Times New Roman" w:hAnsi="Times New Roman"/>
          <w:sz w:val="24"/>
          <w:szCs w:val="24"/>
        </w:rPr>
        <w:t>seek for a job</w:t>
      </w:r>
      <w:r w:rsidRPr="003C25C3">
        <w:rPr>
          <w:rFonts w:ascii="Times New Roman" w:hAnsi="Times New Roman"/>
          <w:sz w:val="24"/>
          <w:szCs w:val="24"/>
        </w:rPr>
        <w:t xml:space="preserve"> in the Rift Valley </w:t>
      </w:r>
      <w:r>
        <w:rPr>
          <w:rFonts w:ascii="Times New Roman" w:hAnsi="Times New Roman"/>
          <w:sz w:val="24"/>
          <w:szCs w:val="24"/>
        </w:rPr>
        <w:t xml:space="preserve">County in </w:t>
      </w:r>
      <w:proofErr w:type="spellStart"/>
      <w:r w:rsidRPr="003C25C3">
        <w:rPr>
          <w:rFonts w:ascii="Times New Roman" w:hAnsi="Times New Roman"/>
          <w:sz w:val="24"/>
          <w:szCs w:val="24"/>
        </w:rPr>
        <w:t>Kenami</w:t>
      </w:r>
      <w:proofErr w:type="spellEnd"/>
      <w:r w:rsidRPr="003C25C3">
        <w:rPr>
          <w:rFonts w:ascii="Times New Roman" w:hAnsi="Times New Roman"/>
          <w:sz w:val="24"/>
          <w:szCs w:val="24"/>
        </w:rPr>
        <w:t xml:space="preserve"> Republic. He was working as a foreman </w:t>
      </w:r>
      <w:r>
        <w:rPr>
          <w:rFonts w:ascii="Times New Roman" w:hAnsi="Times New Roman"/>
          <w:sz w:val="24"/>
          <w:szCs w:val="24"/>
        </w:rPr>
        <w:t xml:space="preserve">and </w:t>
      </w:r>
      <w:r w:rsidRPr="003C25C3">
        <w:rPr>
          <w:rFonts w:ascii="Times New Roman" w:hAnsi="Times New Roman"/>
          <w:sz w:val="24"/>
          <w:szCs w:val="24"/>
        </w:rPr>
        <w:t xml:space="preserve">was paid </w:t>
      </w:r>
      <w:r>
        <w:rPr>
          <w:rFonts w:ascii="Times New Roman" w:hAnsi="Times New Roman"/>
          <w:sz w:val="24"/>
          <w:szCs w:val="24"/>
        </w:rPr>
        <w:t>“</w:t>
      </w:r>
      <w:r w:rsidRPr="003C25C3">
        <w:rPr>
          <w:rFonts w:ascii="Times New Roman" w:hAnsi="Times New Roman"/>
          <w:sz w:val="24"/>
          <w:szCs w:val="24"/>
        </w:rPr>
        <w:t>peanuts</w:t>
      </w:r>
      <w:r>
        <w:rPr>
          <w:rFonts w:ascii="Times New Roman" w:hAnsi="Times New Roman"/>
          <w:sz w:val="24"/>
          <w:szCs w:val="24"/>
        </w:rPr>
        <w:t>”</w:t>
      </w:r>
      <w:r w:rsidRPr="003C25C3">
        <w:rPr>
          <w:rFonts w:ascii="Times New Roman" w:hAnsi="Times New Roman"/>
          <w:sz w:val="24"/>
          <w:szCs w:val="24"/>
        </w:rPr>
        <w:t xml:space="preserve"> as salary. Though this</w:t>
      </w:r>
      <w:r>
        <w:rPr>
          <w:rFonts w:ascii="Times New Roman" w:hAnsi="Times New Roman"/>
          <w:sz w:val="24"/>
          <w:szCs w:val="24"/>
        </w:rPr>
        <w:t xml:space="preserve"> </w:t>
      </w:r>
      <w:r w:rsidRPr="003C25C3">
        <w:rPr>
          <w:rFonts w:ascii="Times New Roman" w:hAnsi="Times New Roman"/>
          <w:sz w:val="24"/>
          <w:szCs w:val="24"/>
        </w:rPr>
        <w:t xml:space="preserve">angered him </w:t>
      </w:r>
      <w:r>
        <w:rPr>
          <w:rFonts w:ascii="Times New Roman" w:hAnsi="Times New Roman"/>
          <w:sz w:val="24"/>
          <w:szCs w:val="24"/>
        </w:rPr>
        <w:t>much</w:t>
      </w:r>
      <w:r w:rsidRPr="003C25C3">
        <w:rPr>
          <w:rFonts w:ascii="Times New Roman" w:hAnsi="Times New Roman"/>
          <w:sz w:val="24"/>
          <w:szCs w:val="24"/>
        </w:rPr>
        <w:t>, he felt that this was his only livelihood. John was not the only</w:t>
      </w:r>
      <w:r>
        <w:rPr>
          <w:rFonts w:ascii="Times New Roman" w:hAnsi="Times New Roman"/>
          <w:sz w:val="24"/>
          <w:szCs w:val="24"/>
        </w:rPr>
        <w:t>,</w:t>
      </w:r>
      <w:r w:rsidRPr="003C25C3">
        <w:rPr>
          <w:rFonts w:ascii="Times New Roman" w:hAnsi="Times New Roman"/>
          <w:sz w:val="24"/>
          <w:szCs w:val="24"/>
        </w:rPr>
        <w:t xml:space="preserve"> victim</w:t>
      </w:r>
      <w:r>
        <w:rPr>
          <w:rFonts w:ascii="Times New Roman" w:hAnsi="Times New Roman"/>
          <w:sz w:val="24"/>
          <w:szCs w:val="24"/>
        </w:rPr>
        <w:t>,</w:t>
      </w:r>
      <w:r w:rsidRPr="003C25C3">
        <w:rPr>
          <w:rFonts w:ascii="Times New Roman" w:hAnsi="Times New Roman"/>
          <w:sz w:val="24"/>
          <w:szCs w:val="24"/>
        </w:rPr>
        <w:t xml:space="preserve"> as his subordinate </w:t>
      </w:r>
      <w:r>
        <w:rPr>
          <w:rFonts w:ascii="Times New Roman" w:hAnsi="Times New Roman"/>
          <w:sz w:val="24"/>
          <w:szCs w:val="24"/>
        </w:rPr>
        <w:t xml:space="preserve">always lodged </w:t>
      </w:r>
      <w:r w:rsidRPr="003C25C3">
        <w:rPr>
          <w:rFonts w:ascii="Times New Roman" w:hAnsi="Times New Roman"/>
          <w:sz w:val="24"/>
          <w:szCs w:val="24"/>
        </w:rPr>
        <w:t>comp</w:t>
      </w:r>
      <w:r>
        <w:rPr>
          <w:rFonts w:ascii="Times New Roman" w:hAnsi="Times New Roman"/>
          <w:sz w:val="24"/>
          <w:szCs w:val="24"/>
        </w:rPr>
        <w:t>laints in</w:t>
      </w:r>
      <w:r w:rsidRPr="003C25C3">
        <w:rPr>
          <w:rFonts w:ascii="Times New Roman" w:hAnsi="Times New Roman"/>
          <w:sz w:val="24"/>
          <w:szCs w:val="24"/>
        </w:rPr>
        <w:t xml:space="preserve"> his office about </w:t>
      </w:r>
      <w:r>
        <w:rPr>
          <w:rFonts w:ascii="Times New Roman" w:hAnsi="Times New Roman"/>
          <w:sz w:val="24"/>
          <w:szCs w:val="24"/>
        </w:rPr>
        <w:t xml:space="preserve">the need for </w:t>
      </w:r>
      <w:r w:rsidRPr="003C25C3">
        <w:rPr>
          <w:rFonts w:ascii="Times New Roman" w:hAnsi="Times New Roman"/>
          <w:sz w:val="24"/>
          <w:szCs w:val="24"/>
        </w:rPr>
        <w:t>increas</w:t>
      </w:r>
      <w:r>
        <w:rPr>
          <w:rFonts w:ascii="Times New Roman" w:hAnsi="Times New Roman"/>
          <w:sz w:val="24"/>
          <w:szCs w:val="24"/>
        </w:rPr>
        <w:t xml:space="preserve">ing their </w:t>
      </w:r>
      <w:r w:rsidRPr="003C25C3">
        <w:rPr>
          <w:rFonts w:ascii="Times New Roman" w:hAnsi="Times New Roman"/>
          <w:sz w:val="24"/>
          <w:szCs w:val="24"/>
        </w:rPr>
        <w:t>salar</w:t>
      </w:r>
      <w:r>
        <w:rPr>
          <w:rFonts w:ascii="Times New Roman" w:hAnsi="Times New Roman"/>
          <w:sz w:val="24"/>
          <w:szCs w:val="24"/>
        </w:rPr>
        <w:t>ies;</w:t>
      </w:r>
      <w:r w:rsidRPr="003C25C3">
        <w:rPr>
          <w:rFonts w:ascii="Times New Roman" w:hAnsi="Times New Roman"/>
          <w:sz w:val="24"/>
          <w:szCs w:val="24"/>
        </w:rPr>
        <w:t xml:space="preserve"> </w:t>
      </w:r>
      <w:r>
        <w:rPr>
          <w:rFonts w:ascii="Times New Roman" w:hAnsi="Times New Roman"/>
          <w:sz w:val="24"/>
          <w:szCs w:val="24"/>
        </w:rPr>
        <w:t>improving the working conditions;</w:t>
      </w:r>
      <w:r w:rsidRPr="003C25C3">
        <w:rPr>
          <w:rFonts w:ascii="Times New Roman" w:hAnsi="Times New Roman"/>
          <w:sz w:val="24"/>
          <w:szCs w:val="24"/>
        </w:rPr>
        <w:t xml:space="preserve"> </w:t>
      </w:r>
      <w:r>
        <w:rPr>
          <w:rFonts w:ascii="Times New Roman" w:hAnsi="Times New Roman"/>
          <w:sz w:val="24"/>
          <w:szCs w:val="24"/>
        </w:rPr>
        <w:t xml:space="preserve">ensuring </w:t>
      </w:r>
      <w:r w:rsidRPr="003C25C3">
        <w:rPr>
          <w:rFonts w:ascii="Times New Roman" w:hAnsi="Times New Roman"/>
          <w:sz w:val="24"/>
          <w:szCs w:val="24"/>
        </w:rPr>
        <w:t>safety measures a</w:t>
      </w:r>
      <w:r>
        <w:rPr>
          <w:rFonts w:ascii="Times New Roman" w:hAnsi="Times New Roman"/>
          <w:sz w:val="24"/>
          <w:szCs w:val="24"/>
        </w:rPr>
        <w:t>mong other issues</w:t>
      </w:r>
      <w:r w:rsidRPr="003C25C3">
        <w:rPr>
          <w:rFonts w:ascii="Times New Roman" w:hAnsi="Times New Roman"/>
          <w:sz w:val="24"/>
          <w:szCs w:val="24"/>
        </w:rPr>
        <w:t xml:space="preserve">. John </w:t>
      </w:r>
      <w:r>
        <w:rPr>
          <w:rFonts w:ascii="Times New Roman" w:hAnsi="Times New Roman"/>
          <w:sz w:val="24"/>
          <w:szCs w:val="24"/>
        </w:rPr>
        <w:t>would</w:t>
      </w:r>
      <w:r w:rsidRPr="003C25C3">
        <w:rPr>
          <w:rFonts w:ascii="Times New Roman" w:hAnsi="Times New Roman"/>
          <w:sz w:val="24"/>
          <w:szCs w:val="24"/>
        </w:rPr>
        <w:t xml:space="preserve"> forward th</w:t>
      </w:r>
      <w:r>
        <w:rPr>
          <w:rFonts w:ascii="Times New Roman" w:hAnsi="Times New Roman"/>
          <w:sz w:val="24"/>
          <w:szCs w:val="24"/>
        </w:rPr>
        <w:t>e</w:t>
      </w:r>
      <w:r w:rsidRPr="003C25C3">
        <w:rPr>
          <w:rFonts w:ascii="Times New Roman" w:hAnsi="Times New Roman"/>
          <w:sz w:val="24"/>
          <w:szCs w:val="24"/>
        </w:rPr>
        <w:t>s</w:t>
      </w:r>
      <w:r>
        <w:rPr>
          <w:rFonts w:ascii="Times New Roman" w:hAnsi="Times New Roman"/>
          <w:sz w:val="24"/>
          <w:szCs w:val="24"/>
        </w:rPr>
        <w:t>e</w:t>
      </w:r>
      <w:r w:rsidRPr="003C25C3">
        <w:rPr>
          <w:rFonts w:ascii="Times New Roman" w:hAnsi="Times New Roman"/>
          <w:sz w:val="24"/>
          <w:szCs w:val="24"/>
        </w:rPr>
        <w:t xml:space="preserve"> complain</w:t>
      </w:r>
      <w:r>
        <w:rPr>
          <w:rFonts w:ascii="Times New Roman" w:hAnsi="Times New Roman"/>
          <w:sz w:val="24"/>
          <w:szCs w:val="24"/>
        </w:rPr>
        <w:t>s</w:t>
      </w:r>
      <w:r w:rsidRPr="003C25C3">
        <w:rPr>
          <w:rFonts w:ascii="Times New Roman" w:hAnsi="Times New Roman"/>
          <w:sz w:val="24"/>
          <w:szCs w:val="24"/>
        </w:rPr>
        <w:t xml:space="preserve"> to his boss who did not </w:t>
      </w:r>
      <w:r>
        <w:rPr>
          <w:rFonts w:ascii="Times New Roman" w:hAnsi="Times New Roman"/>
          <w:sz w:val="24"/>
          <w:szCs w:val="24"/>
        </w:rPr>
        <w:t>take any action</w:t>
      </w:r>
      <w:r w:rsidRPr="003C25C3">
        <w:rPr>
          <w:rFonts w:ascii="Times New Roman" w:hAnsi="Times New Roman"/>
          <w:sz w:val="24"/>
          <w:szCs w:val="24"/>
        </w:rPr>
        <w:t>.</w:t>
      </w:r>
    </w:p>
    <w:p w:rsidR="00051CE9" w:rsidRPr="003C25C3" w:rsidRDefault="00051CE9" w:rsidP="00051CE9">
      <w:pPr>
        <w:spacing w:line="360" w:lineRule="auto"/>
        <w:jc w:val="both"/>
        <w:rPr>
          <w:rFonts w:ascii="Times New Roman" w:hAnsi="Times New Roman"/>
          <w:sz w:val="24"/>
          <w:szCs w:val="24"/>
        </w:rPr>
      </w:pPr>
      <w:r w:rsidRPr="003C25C3">
        <w:rPr>
          <w:rFonts w:ascii="Times New Roman" w:hAnsi="Times New Roman"/>
          <w:sz w:val="24"/>
          <w:szCs w:val="24"/>
        </w:rPr>
        <w:t>Later</w:t>
      </w:r>
      <w:r>
        <w:rPr>
          <w:rFonts w:ascii="Times New Roman" w:hAnsi="Times New Roman"/>
          <w:sz w:val="24"/>
          <w:szCs w:val="24"/>
        </w:rPr>
        <w:t>,</w:t>
      </w:r>
      <w:r w:rsidRPr="003C25C3">
        <w:rPr>
          <w:rFonts w:ascii="Times New Roman" w:hAnsi="Times New Roman"/>
          <w:sz w:val="24"/>
          <w:szCs w:val="24"/>
        </w:rPr>
        <w:t xml:space="preserve"> John secured a sponsorship from a rich white man in the region</w:t>
      </w:r>
      <w:r>
        <w:rPr>
          <w:rFonts w:ascii="Times New Roman" w:hAnsi="Times New Roman"/>
          <w:sz w:val="24"/>
          <w:szCs w:val="24"/>
        </w:rPr>
        <w:t xml:space="preserve"> known as </w:t>
      </w:r>
      <w:proofErr w:type="spellStart"/>
      <w:r>
        <w:rPr>
          <w:rFonts w:ascii="Times New Roman" w:hAnsi="Times New Roman"/>
          <w:sz w:val="24"/>
          <w:szCs w:val="24"/>
        </w:rPr>
        <w:t>Mtungu</w:t>
      </w:r>
      <w:proofErr w:type="spellEnd"/>
      <w:r w:rsidRPr="003C25C3">
        <w:rPr>
          <w:rFonts w:ascii="Times New Roman" w:hAnsi="Times New Roman"/>
          <w:sz w:val="24"/>
          <w:szCs w:val="24"/>
        </w:rPr>
        <w:t>. Before the Whiteman approved the sponsorship</w:t>
      </w:r>
      <w:r>
        <w:rPr>
          <w:rFonts w:ascii="Times New Roman" w:hAnsi="Times New Roman"/>
          <w:sz w:val="24"/>
          <w:szCs w:val="24"/>
        </w:rPr>
        <w:t>,</w:t>
      </w:r>
      <w:r w:rsidRPr="003C25C3">
        <w:rPr>
          <w:rFonts w:ascii="Times New Roman" w:hAnsi="Times New Roman"/>
          <w:sz w:val="24"/>
          <w:szCs w:val="24"/>
        </w:rPr>
        <w:t xml:space="preserve"> John was required to </w:t>
      </w:r>
      <w:r>
        <w:rPr>
          <w:rFonts w:ascii="Times New Roman" w:hAnsi="Times New Roman"/>
          <w:sz w:val="24"/>
          <w:szCs w:val="24"/>
        </w:rPr>
        <w:t>agree</w:t>
      </w:r>
      <w:r w:rsidRPr="003C25C3">
        <w:rPr>
          <w:rFonts w:ascii="Times New Roman" w:hAnsi="Times New Roman"/>
          <w:sz w:val="24"/>
          <w:szCs w:val="24"/>
        </w:rPr>
        <w:t xml:space="preserve"> that after </w:t>
      </w:r>
      <w:r>
        <w:rPr>
          <w:rFonts w:ascii="Times New Roman" w:hAnsi="Times New Roman"/>
          <w:sz w:val="24"/>
          <w:szCs w:val="24"/>
        </w:rPr>
        <w:t xml:space="preserve">his </w:t>
      </w:r>
      <w:r w:rsidRPr="003C25C3">
        <w:rPr>
          <w:rFonts w:ascii="Times New Roman" w:hAnsi="Times New Roman"/>
          <w:sz w:val="24"/>
          <w:szCs w:val="24"/>
        </w:rPr>
        <w:t>studies</w:t>
      </w:r>
      <w:r>
        <w:rPr>
          <w:rFonts w:ascii="Times New Roman" w:hAnsi="Times New Roman"/>
          <w:sz w:val="24"/>
          <w:szCs w:val="24"/>
        </w:rPr>
        <w:t>,</w:t>
      </w:r>
      <w:r w:rsidRPr="003C25C3">
        <w:rPr>
          <w:rFonts w:ascii="Times New Roman" w:hAnsi="Times New Roman"/>
          <w:sz w:val="24"/>
          <w:szCs w:val="24"/>
        </w:rPr>
        <w:t xml:space="preserve"> he w</w:t>
      </w:r>
      <w:r>
        <w:rPr>
          <w:rFonts w:ascii="Times New Roman" w:hAnsi="Times New Roman"/>
          <w:sz w:val="24"/>
          <w:szCs w:val="24"/>
        </w:rPr>
        <w:t xml:space="preserve">ould not </w:t>
      </w:r>
      <w:r w:rsidRPr="003C25C3">
        <w:rPr>
          <w:rFonts w:ascii="Times New Roman" w:hAnsi="Times New Roman"/>
          <w:sz w:val="24"/>
          <w:szCs w:val="24"/>
        </w:rPr>
        <w:t>work for any other person</w:t>
      </w:r>
      <w:r>
        <w:rPr>
          <w:rFonts w:ascii="Times New Roman" w:hAnsi="Times New Roman"/>
          <w:sz w:val="24"/>
          <w:szCs w:val="24"/>
        </w:rPr>
        <w:t xml:space="preserve"> except from </w:t>
      </w:r>
      <w:proofErr w:type="spellStart"/>
      <w:r>
        <w:rPr>
          <w:rFonts w:ascii="Times New Roman" w:hAnsi="Times New Roman"/>
          <w:sz w:val="24"/>
          <w:szCs w:val="24"/>
        </w:rPr>
        <w:t>Mtungu</w:t>
      </w:r>
      <w:proofErr w:type="spellEnd"/>
      <w:r>
        <w:rPr>
          <w:rFonts w:ascii="Times New Roman" w:hAnsi="Times New Roman"/>
          <w:sz w:val="24"/>
          <w:szCs w:val="24"/>
        </w:rPr>
        <w:t xml:space="preserve"> </w:t>
      </w:r>
      <w:r w:rsidRPr="003C25C3">
        <w:rPr>
          <w:rFonts w:ascii="Times New Roman" w:hAnsi="Times New Roman"/>
          <w:sz w:val="24"/>
          <w:szCs w:val="24"/>
        </w:rPr>
        <w:t xml:space="preserve">for the next 20 years. John found </w:t>
      </w:r>
      <w:r>
        <w:rPr>
          <w:rFonts w:ascii="Times New Roman" w:hAnsi="Times New Roman"/>
          <w:sz w:val="24"/>
          <w:szCs w:val="24"/>
        </w:rPr>
        <w:t xml:space="preserve">this </w:t>
      </w:r>
      <w:r w:rsidRPr="003C25C3">
        <w:rPr>
          <w:rFonts w:ascii="Times New Roman" w:hAnsi="Times New Roman"/>
          <w:sz w:val="24"/>
          <w:szCs w:val="24"/>
        </w:rPr>
        <w:t>as a God sent opportunity. After studies</w:t>
      </w:r>
      <w:r>
        <w:rPr>
          <w:rFonts w:ascii="Times New Roman" w:hAnsi="Times New Roman"/>
          <w:sz w:val="24"/>
          <w:szCs w:val="24"/>
        </w:rPr>
        <w:t>,</w:t>
      </w:r>
      <w:r w:rsidRPr="003C25C3">
        <w:rPr>
          <w:rFonts w:ascii="Times New Roman" w:hAnsi="Times New Roman"/>
          <w:sz w:val="24"/>
          <w:szCs w:val="24"/>
        </w:rPr>
        <w:t xml:space="preserve"> he went to work for the white man</w:t>
      </w:r>
      <w:r>
        <w:rPr>
          <w:rFonts w:ascii="Times New Roman" w:hAnsi="Times New Roman"/>
          <w:sz w:val="24"/>
          <w:szCs w:val="24"/>
        </w:rPr>
        <w:t>, but</w:t>
      </w:r>
      <w:r w:rsidRPr="003C25C3">
        <w:rPr>
          <w:rFonts w:ascii="Times New Roman" w:hAnsi="Times New Roman"/>
          <w:sz w:val="24"/>
          <w:szCs w:val="24"/>
        </w:rPr>
        <w:t xml:space="preserve"> was not informed </w:t>
      </w:r>
      <w:r>
        <w:rPr>
          <w:rFonts w:ascii="Times New Roman" w:hAnsi="Times New Roman"/>
          <w:sz w:val="24"/>
          <w:szCs w:val="24"/>
        </w:rPr>
        <w:t>of his</w:t>
      </w:r>
      <w:r w:rsidRPr="003C25C3">
        <w:rPr>
          <w:rFonts w:ascii="Times New Roman" w:hAnsi="Times New Roman"/>
          <w:sz w:val="24"/>
          <w:szCs w:val="24"/>
        </w:rPr>
        <w:t xml:space="preserve"> terms of </w:t>
      </w:r>
      <w:r>
        <w:rPr>
          <w:rFonts w:ascii="Times New Roman" w:hAnsi="Times New Roman"/>
          <w:sz w:val="24"/>
          <w:szCs w:val="24"/>
        </w:rPr>
        <w:t>employment</w:t>
      </w:r>
      <w:r w:rsidRPr="003C25C3">
        <w:rPr>
          <w:rFonts w:ascii="Times New Roman" w:hAnsi="Times New Roman"/>
          <w:sz w:val="24"/>
          <w:szCs w:val="24"/>
        </w:rPr>
        <w:t>. For that month</w:t>
      </w:r>
      <w:r>
        <w:rPr>
          <w:rFonts w:ascii="Times New Roman" w:hAnsi="Times New Roman"/>
          <w:sz w:val="24"/>
          <w:szCs w:val="24"/>
        </w:rPr>
        <w:t>,</w:t>
      </w:r>
      <w:r w:rsidRPr="003C25C3">
        <w:rPr>
          <w:rFonts w:ascii="Times New Roman" w:hAnsi="Times New Roman"/>
          <w:sz w:val="24"/>
          <w:szCs w:val="24"/>
        </w:rPr>
        <w:t xml:space="preserve"> John did not receive any payment</w:t>
      </w:r>
      <w:r>
        <w:rPr>
          <w:rFonts w:ascii="Times New Roman" w:hAnsi="Times New Roman"/>
          <w:sz w:val="24"/>
          <w:szCs w:val="24"/>
        </w:rPr>
        <w:t>,</w:t>
      </w:r>
      <w:r w:rsidRPr="003C25C3">
        <w:rPr>
          <w:rFonts w:ascii="Times New Roman" w:hAnsi="Times New Roman"/>
          <w:sz w:val="24"/>
          <w:szCs w:val="24"/>
        </w:rPr>
        <w:t xml:space="preserve"> but he thought that he w</w:t>
      </w:r>
      <w:r>
        <w:rPr>
          <w:rFonts w:ascii="Times New Roman" w:hAnsi="Times New Roman"/>
          <w:sz w:val="24"/>
          <w:szCs w:val="24"/>
        </w:rPr>
        <w:t xml:space="preserve">ould </w:t>
      </w:r>
      <w:r w:rsidRPr="003C25C3">
        <w:rPr>
          <w:rFonts w:ascii="Times New Roman" w:hAnsi="Times New Roman"/>
          <w:sz w:val="24"/>
          <w:szCs w:val="24"/>
        </w:rPr>
        <w:t>be considered in the course of the month. He w</w:t>
      </w:r>
      <w:r>
        <w:rPr>
          <w:rFonts w:ascii="Times New Roman" w:hAnsi="Times New Roman"/>
          <w:sz w:val="24"/>
          <w:szCs w:val="24"/>
        </w:rPr>
        <w:t>orked</w:t>
      </w:r>
      <w:r w:rsidRPr="003C25C3">
        <w:rPr>
          <w:rFonts w:ascii="Times New Roman" w:hAnsi="Times New Roman"/>
          <w:sz w:val="24"/>
          <w:szCs w:val="24"/>
        </w:rPr>
        <w:t xml:space="preserve"> for the next 3 months without pay. When he quest</w:t>
      </w:r>
      <w:r>
        <w:rPr>
          <w:rFonts w:ascii="Times New Roman" w:hAnsi="Times New Roman"/>
          <w:sz w:val="24"/>
          <w:szCs w:val="24"/>
        </w:rPr>
        <w:t>ion</w:t>
      </w:r>
      <w:r w:rsidRPr="003C25C3">
        <w:rPr>
          <w:rFonts w:ascii="Times New Roman" w:hAnsi="Times New Roman"/>
          <w:sz w:val="24"/>
          <w:szCs w:val="24"/>
        </w:rPr>
        <w:t>ed</w:t>
      </w:r>
      <w:r>
        <w:rPr>
          <w:rFonts w:ascii="Times New Roman" w:hAnsi="Times New Roman"/>
          <w:sz w:val="24"/>
          <w:szCs w:val="24"/>
        </w:rPr>
        <w:t xml:space="preserve"> this,</w:t>
      </w:r>
      <w:r w:rsidRPr="003C25C3">
        <w:rPr>
          <w:rFonts w:ascii="Times New Roman" w:hAnsi="Times New Roman"/>
          <w:sz w:val="24"/>
          <w:szCs w:val="24"/>
        </w:rPr>
        <w:t xml:space="preserve"> he was informed that his salary was </w:t>
      </w:r>
      <w:r>
        <w:rPr>
          <w:rFonts w:ascii="Times New Roman" w:hAnsi="Times New Roman"/>
          <w:sz w:val="24"/>
          <w:szCs w:val="24"/>
        </w:rPr>
        <w:t>taken</w:t>
      </w:r>
      <w:r w:rsidRPr="003C25C3">
        <w:rPr>
          <w:rFonts w:ascii="Times New Roman" w:hAnsi="Times New Roman"/>
          <w:sz w:val="24"/>
          <w:szCs w:val="24"/>
        </w:rPr>
        <w:t xml:space="preserve"> to cater for the amount of money used in his studies. When he </w:t>
      </w:r>
      <w:r>
        <w:rPr>
          <w:rFonts w:ascii="Times New Roman" w:hAnsi="Times New Roman"/>
          <w:sz w:val="24"/>
          <w:szCs w:val="24"/>
        </w:rPr>
        <w:t>carried out a personal analysis,</w:t>
      </w:r>
      <w:r w:rsidRPr="003C25C3">
        <w:rPr>
          <w:rFonts w:ascii="Times New Roman" w:hAnsi="Times New Roman"/>
          <w:sz w:val="24"/>
          <w:szCs w:val="24"/>
        </w:rPr>
        <w:t xml:space="preserve"> he </w:t>
      </w:r>
      <w:r>
        <w:rPr>
          <w:rFonts w:ascii="Times New Roman" w:hAnsi="Times New Roman"/>
          <w:sz w:val="24"/>
          <w:szCs w:val="24"/>
        </w:rPr>
        <w:t>realized</w:t>
      </w:r>
      <w:r w:rsidRPr="003C25C3">
        <w:rPr>
          <w:rFonts w:ascii="Times New Roman" w:hAnsi="Times New Roman"/>
          <w:sz w:val="24"/>
          <w:szCs w:val="24"/>
        </w:rPr>
        <w:t xml:space="preserve"> that he </w:t>
      </w:r>
      <w:r>
        <w:rPr>
          <w:rFonts w:ascii="Times New Roman" w:hAnsi="Times New Roman"/>
          <w:sz w:val="24"/>
          <w:szCs w:val="24"/>
        </w:rPr>
        <w:lastRenderedPageBreak/>
        <w:t>would have to</w:t>
      </w:r>
      <w:r w:rsidRPr="003C25C3">
        <w:rPr>
          <w:rFonts w:ascii="Times New Roman" w:hAnsi="Times New Roman"/>
          <w:sz w:val="24"/>
          <w:szCs w:val="24"/>
        </w:rPr>
        <w:t xml:space="preserve"> work for the next 7 years without pay. That is when he decided to quit that job and s</w:t>
      </w:r>
      <w:r>
        <w:rPr>
          <w:rFonts w:ascii="Times New Roman" w:hAnsi="Times New Roman"/>
          <w:sz w:val="24"/>
          <w:szCs w:val="24"/>
        </w:rPr>
        <w:t>eek</w:t>
      </w:r>
      <w:r w:rsidRPr="003C25C3">
        <w:rPr>
          <w:rFonts w:ascii="Times New Roman" w:hAnsi="Times New Roman"/>
          <w:sz w:val="24"/>
          <w:szCs w:val="24"/>
        </w:rPr>
        <w:t xml:space="preserve"> employment in a nearby horticultural farm. In that farm</w:t>
      </w:r>
      <w:r>
        <w:rPr>
          <w:rFonts w:ascii="Times New Roman" w:hAnsi="Times New Roman"/>
          <w:sz w:val="24"/>
          <w:szCs w:val="24"/>
        </w:rPr>
        <w:t>,</w:t>
      </w:r>
      <w:r w:rsidRPr="003C25C3">
        <w:rPr>
          <w:rFonts w:ascii="Times New Roman" w:hAnsi="Times New Roman"/>
          <w:sz w:val="24"/>
          <w:szCs w:val="24"/>
        </w:rPr>
        <w:t xml:space="preserve"> the owner was using highly noxious chemicals as pesticides </w:t>
      </w:r>
      <w:r>
        <w:rPr>
          <w:rFonts w:ascii="Times New Roman" w:hAnsi="Times New Roman"/>
          <w:sz w:val="24"/>
          <w:szCs w:val="24"/>
        </w:rPr>
        <w:t>and for other farm pur</w:t>
      </w:r>
      <w:r w:rsidRPr="003C25C3">
        <w:rPr>
          <w:rFonts w:ascii="Times New Roman" w:hAnsi="Times New Roman"/>
          <w:sz w:val="24"/>
          <w:szCs w:val="24"/>
        </w:rPr>
        <w:t xml:space="preserve">poses. Many employees used to quit </w:t>
      </w:r>
      <w:r>
        <w:rPr>
          <w:rFonts w:ascii="Times New Roman" w:hAnsi="Times New Roman"/>
          <w:sz w:val="24"/>
          <w:szCs w:val="24"/>
        </w:rPr>
        <w:t xml:space="preserve">their </w:t>
      </w:r>
      <w:r w:rsidRPr="003C25C3">
        <w:rPr>
          <w:rFonts w:ascii="Times New Roman" w:hAnsi="Times New Roman"/>
          <w:sz w:val="24"/>
          <w:szCs w:val="24"/>
        </w:rPr>
        <w:t>job after being affected by those chemicals</w:t>
      </w:r>
      <w:r>
        <w:rPr>
          <w:rFonts w:ascii="Times New Roman" w:hAnsi="Times New Roman"/>
          <w:sz w:val="24"/>
          <w:szCs w:val="24"/>
        </w:rPr>
        <w:t>,</w:t>
      </w:r>
      <w:r w:rsidRPr="003C25C3">
        <w:rPr>
          <w:rFonts w:ascii="Times New Roman" w:hAnsi="Times New Roman"/>
          <w:sz w:val="24"/>
          <w:szCs w:val="24"/>
        </w:rPr>
        <w:t xml:space="preserve"> because</w:t>
      </w:r>
      <w:r>
        <w:rPr>
          <w:rFonts w:ascii="Times New Roman" w:hAnsi="Times New Roman"/>
          <w:sz w:val="24"/>
          <w:szCs w:val="24"/>
        </w:rPr>
        <w:t xml:space="preserve"> </w:t>
      </w:r>
      <w:r w:rsidRPr="003C25C3">
        <w:rPr>
          <w:rFonts w:ascii="Times New Roman" w:hAnsi="Times New Roman"/>
          <w:sz w:val="24"/>
          <w:szCs w:val="24"/>
        </w:rPr>
        <w:t xml:space="preserve">they </w:t>
      </w:r>
      <w:r>
        <w:rPr>
          <w:rFonts w:ascii="Times New Roman" w:hAnsi="Times New Roman"/>
          <w:sz w:val="24"/>
          <w:szCs w:val="24"/>
        </w:rPr>
        <w:t>were not provided with chemical prevention facilitie</w:t>
      </w:r>
      <w:r w:rsidRPr="003C25C3">
        <w:rPr>
          <w:rFonts w:ascii="Times New Roman" w:hAnsi="Times New Roman"/>
          <w:sz w:val="24"/>
          <w:szCs w:val="24"/>
        </w:rPr>
        <w:t>s like safety clothing. The nearby community</w:t>
      </w:r>
      <w:r>
        <w:rPr>
          <w:rFonts w:ascii="Times New Roman" w:hAnsi="Times New Roman"/>
          <w:sz w:val="24"/>
          <w:szCs w:val="24"/>
        </w:rPr>
        <w:t xml:space="preserve"> and school </w:t>
      </w:r>
      <w:r w:rsidRPr="003C25C3">
        <w:rPr>
          <w:rFonts w:ascii="Times New Roman" w:hAnsi="Times New Roman"/>
          <w:sz w:val="24"/>
          <w:szCs w:val="24"/>
        </w:rPr>
        <w:t xml:space="preserve">had also complained </w:t>
      </w:r>
      <w:r>
        <w:rPr>
          <w:rFonts w:ascii="Times New Roman" w:hAnsi="Times New Roman"/>
          <w:sz w:val="24"/>
          <w:szCs w:val="24"/>
        </w:rPr>
        <w:t>of</w:t>
      </w:r>
      <w:r w:rsidRPr="003C25C3">
        <w:rPr>
          <w:rFonts w:ascii="Times New Roman" w:hAnsi="Times New Roman"/>
          <w:sz w:val="24"/>
          <w:szCs w:val="24"/>
        </w:rPr>
        <w:t xml:space="preserve"> the s</w:t>
      </w:r>
      <w:r>
        <w:rPr>
          <w:rFonts w:ascii="Times New Roman" w:hAnsi="Times New Roman"/>
          <w:sz w:val="24"/>
          <w:szCs w:val="24"/>
        </w:rPr>
        <w:t>tench</w:t>
      </w:r>
      <w:r w:rsidRPr="003C25C3">
        <w:rPr>
          <w:rFonts w:ascii="Times New Roman" w:hAnsi="Times New Roman"/>
          <w:sz w:val="24"/>
          <w:szCs w:val="24"/>
        </w:rPr>
        <w:t xml:space="preserve"> of these chemicals </w:t>
      </w:r>
      <w:r>
        <w:rPr>
          <w:rFonts w:ascii="Times New Roman" w:hAnsi="Times New Roman"/>
          <w:sz w:val="24"/>
          <w:szCs w:val="24"/>
        </w:rPr>
        <w:t xml:space="preserve">which </w:t>
      </w:r>
      <w:r w:rsidRPr="003C25C3">
        <w:rPr>
          <w:rFonts w:ascii="Times New Roman" w:hAnsi="Times New Roman"/>
          <w:sz w:val="24"/>
          <w:szCs w:val="24"/>
        </w:rPr>
        <w:t xml:space="preserve">could be </w:t>
      </w:r>
      <w:r>
        <w:rPr>
          <w:rFonts w:ascii="Times New Roman" w:hAnsi="Times New Roman"/>
          <w:sz w:val="24"/>
          <w:szCs w:val="24"/>
        </w:rPr>
        <w:t>smelt</w:t>
      </w:r>
      <w:r w:rsidRPr="003C25C3">
        <w:rPr>
          <w:rFonts w:ascii="Times New Roman" w:hAnsi="Times New Roman"/>
          <w:sz w:val="24"/>
          <w:szCs w:val="24"/>
        </w:rPr>
        <w:t xml:space="preserve"> many miles away. Further</w:t>
      </w:r>
      <w:r>
        <w:rPr>
          <w:rFonts w:ascii="Times New Roman" w:hAnsi="Times New Roman"/>
          <w:sz w:val="24"/>
          <w:szCs w:val="24"/>
        </w:rPr>
        <w:t xml:space="preserve">more expired </w:t>
      </w:r>
      <w:r w:rsidRPr="003C25C3">
        <w:rPr>
          <w:rFonts w:ascii="Times New Roman" w:hAnsi="Times New Roman"/>
          <w:sz w:val="24"/>
          <w:szCs w:val="24"/>
        </w:rPr>
        <w:t xml:space="preserve">chemicals used to be thrown in </w:t>
      </w:r>
      <w:r>
        <w:rPr>
          <w:rFonts w:ascii="Times New Roman" w:hAnsi="Times New Roman"/>
          <w:sz w:val="24"/>
          <w:szCs w:val="24"/>
        </w:rPr>
        <w:t xml:space="preserve">to </w:t>
      </w:r>
      <w:r w:rsidRPr="003C25C3">
        <w:rPr>
          <w:rFonts w:ascii="Times New Roman" w:hAnsi="Times New Roman"/>
          <w:sz w:val="24"/>
          <w:szCs w:val="24"/>
        </w:rPr>
        <w:t xml:space="preserve">the nearby river as waste products. </w:t>
      </w:r>
      <w:r>
        <w:rPr>
          <w:rFonts w:ascii="Times New Roman" w:hAnsi="Times New Roman"/>
          <w:sz w:val="24"/>
          <w:szCs w:val="24"/>
        </w:rPr>
        <w:t>Unfortunately the National Environmental Management Authority did nothing to curb this act. At one time, members of the community organized to attack the management and chase them away from the locality. However, this never materialized as the proprietors hired police officers to guard the premises and in cases of emergency a mobile police station was established.</w:t>
      </w:r>
    </w:p>
    <w:p w:rsidR="00051CE9" w:rsidRPr="003C25C3" w:rsidRDefault="00051CE9" w:rsidP="00E663A6">
      <w:pPr>
        <w:spacing w:line="360" w:lineRule="auto"/>
        <w:jc w:val="both"/>
        <w:rPr>
          <w:rFonts w:ascii="Times New Roman" w:hAnsi="Times New Roman"/>
          <w:sz w:val="24"/>
          <w:szCs w:val="24"/>
        </w:rPr>
      </w:pPr>
      <w:proofErr w:type="spellStart"/>
      <w:r>
        <w:rPr>
          <w:rFonts w:ascii="Times New Roman" w:hAnsi="Times New Roman"/>
          <w:sz w:val="24"/>
          <w:szCs w:val="24"/>
        </w:rPr>
        <w:t>Mtungu</w:t>
      </w:r>
      <w:proofErr w:type="spellEnd"/>
      <w:r w:rsidRPr="003C25C3">
        <w:rPr>
          <w:rFonts w:ascii="Times New Roman" w:hAnsi="Times New Roman"/>
          <w:sz w:val="24"/>
          <w:szCs w:val="24"/>
        </w:rPr>
        <w:t xml:space="preserve"> </w:t>
      </w:r>
      <w:r>
        <w:rPr>
          <w:rFonts w:ascii="Times New Roman" w:hAnsi="Times New Roman"/>
          <w:sz w:val="24"/>
          <w:szCs w:val="24"/>
        </w:rPr>
        <w:t xml:space="preserve">got to know about </w:t>
      </w:r>
      <w:r w:rsidRPr="003C25C3">
        <w:rPr>
          <w:rFonts w:ascii="Times New Roman" w:hAnsi="Times New Roman"/>
          <w:sz w:val="24"/>
          <w:szCs w:val="24"/>
        </w:rPr>
        <w:t>John</w:t>
      </w:r>
      <w:r>
        <w:rPr>
          <w:rFonts w:ascii="Times New Roman" w:hAnsi="Times New Roman"/>
          <w:sz w:val="24"/>
          <w:szCs w:val="24"/>
        </w:rPr>
        <w:t>’s</w:t>
      </w:r>
      <w:r w:rsidRPr="003C25C3">
        <w:rPr>
          <w:rFonts w:ascii="Times New Roman" w:hAnsi="Times New Roman"/>
          <w:sz w:val="24"/>
          <w:szCs w:val="24"/>
        </w:rPr>
        <w:t xml:space="preserve"> departure and his destination. One day</w:t>
      </w:r>
      <w:r>
        <w:rPr>
          <w:rFonts w:ascii="Times New Roman" w:hAnsi="Times New Roman"/>
          <w:sz w:val="24"/>
          <w:szCs w:val="24"/>
        </w:rPr>
        <w:t xml:space="preserve">, </w:t>
      </w:r>
      <w:r w:rsidRPr="003C25C3">
        <w:rPr>
          <w:rFonts w:ascii="Times New Roman" w:hAnsi="Times New Roman"/>
          <w:sz w:val="24"/>
          <w:szCs w:val="24"/>
        </w:rPr>
        <w:t xml:space="preserve">he visited John in person and </w:t>
      </w:r>
      <w:r>
        <w:rPr>
          <w:rFonts w:ascii="Times New Roman" w:hAnsi="Times New Roman"/>
          <w:sz w:val="24"/>
          <w:szCs w:val="24"/>
        </w:rPr>
        <w:t>ordered</w:t>
      </w:r>
      <w:r w:rsidRPr="003C25C3">
        <w:rPr>
          <w:rFonts w:ascii="Times New Roman" w:hAnsi="Times New Roman"/>
          <w:sz w:val="24"/>
          <w:szCs w:val="24"/>
        </w:rPr>
        <w:t xml:space="preserve"> him to go back to his place</w:t>
      </w:r>
      <w:r>
        <w:rPr>
          <w:rFonts w:ascii="Times New Roman" w:hAnsi="Times New Roman"/>
          <w:sz w:val="24"/>
          <w:szCs w:val="24"/>
        </w:rPr>
        <w:t xml:space="preserve"> of work or else he would</w:t>
      </w:r>
      <w:r w:rsidRPr="003C25C3">
        <w:rPr>
          <w:rFonts w:ascii="Times New Roman" w:hAnsi="Times New Roman"/>
          <w:sz w:val="24"/>
          <w:szCs w:val="24"/>
        </w:rPr>
        <w:t xml:space="preserve"> face </w:t>
      </w:r>
      <w:r>
        <w:rPr>
          <w:rFonts w:ascii="Times New Roman" w:hAnsi="Times New Roman"/>
          <w:sz w:val="24"/>
          <w:szCs w:val="24"/>
        </w:rPr>
        <w:t>severe</w:t>
      </w:r>
      <w:r w:rsidRPr="003C25C3">
        <w:rPr>
          <w:rFonts w:ascii="Times New Roman" w:hAnsi="Times New Roman"/>
          <w:sz w:val="24"/>
          <w:szCs w:val="24"/>
        </w:rPr>
        <w:t xml:space="preserve"> consequences. </w:t>
      </w:r>
      <w:r>
        <w:rPr>
          <w:rFonts w:ascii="Times New Roman" w:hAnsi="Times New Roman"/>
          <w:sz w:val="24"/>
          <w:szCs w:val="24"/>
        </w:rPr>
        <w:t xml:space="preserve">Although John refused to go back, these utterances and threats left him restless as he feared for his life and security. </w:t>
      </w:r>
      <w:r w:rsidRPr="003C25C3">
        <w:rPr>
          <w:rFonts w:ascii="Times New Roman" w:hAnsi="Times New Roman"/>
          <w:sz w:val="24"/>
          <w:szCs w:val="24"/>
        </w:rPr>
        <w:t xml:space="preserve">1 week later John was arrested by police officers who flogged him </w:t>
      </w:r>
      <w:r>
        <w:rPr>
          <w:rFonts w:ascii="Times New Roman" w:hAnsi="Times New Roman"/>
          <w:sz w:val="24"/>
          <w:szCs w:val="24"/>
        </w:rPr>
        <w:t xml:space="preserve">and took him </w:t>
      </w:r>
      <w:r w:rsidRPr="003C25C3">
        <w:rPr>
          <w:rFonts w:ascii="Times New Roman" w:hAnsi="Times New Roman"/>
          <w:sz w:val="24"/>
          <w:szCs w:val="24"/>
        </w:rPr>
        <w:t>to the police station</w:t>
      </w:r>
      <w:r>
        <w:rPr>
          <w:rFonts w:ascii="Times New Roman" w:hAnsi="Times New Roman"/>
          <w:sz w:val="24"/>
          <w:szCs w:val="24"/>
        </w:rPr>
        <w:t xml:space="preserve"> alleging that he was involved in the theft that had taken place in </w:t>
      </w:r>
      <w:proofErr w:type="spellStart"/>
      <w:r>
        <w:rPr>
          <w:rFonts w:ascii="Times New Roman" w:hAnsi="Times New Roman"/>
          <w:sz w:val="24"/>
          <w:szCs w:val="24"/>
        </w:rPr>
        <w:t>Mtungu’s</w:t>
      </w:r>
      <w:proofErr w:type="spellEnd"/>
      <w:r>
        <w:rPr>
          <w:rFonts w:ascii="Times New Roman" w:hAnsi="Times New Roman"/>
          <w:sz w:val="24"/>
          <w:szCs w:val="24"/>
        </w:rPr>
        <w:t xml:space="preserve"> residence</w:t>
      </w:r>
      <w:r w:rsidRPr="003C25C3">
        <w:rPr>
          <w:rFonts w:ascii="Times New Roman" w:hAnsi="Times New Roman"/>
          <w:sz w:val="24"/>
          <w:szCs w:val="24"/>
        </w:rPr>
        <w:t>. He was put in remand for 10 days</w:t>
      </w:r>
      <w:r>
        <w:rPr>
          <w:rFonts w:ascii="Times New Roman" w:hAnsi="Times New Roman"/>
          <w:sz w:val="24"/>
          <w:szCs w:val="24"/>
        </w:rPr>
        <w:t>, and</w:t>
      </w:r>
      <w:r w:rsidRPr="003C25C3">
        <w:rPr>
          <w:rFonts w:ascii="Times New Roman" w:hAnsi="Times New Roman"/>
          <w:sz w:val="24"/>
          <w:szCs w:val="24"/>
        </w:rPr>
        <w:t xml:space="preserve"> was tortured </w:t>
      </w:r>
      <w:r>
        <w:rPr>
          <w:rFonts w:ascii="Times New Roman" w:hAnsi="Times New Roman"/>
          <w:sz w:val="24"/>
          <w:szCs w:val="24"/>
        </w:rPr>
        <w:t>with the police dem</w:t>
      </w:r>
      <w:r w:rsidRPr="003C25C3">
        <w:rPr>
          <w:rFonts w:ascii="Times New Roman" w:hAnsi="Times New Roman"/>
          <w:sz w:val="24"/>
          <w:szCs w:val="24"/>
        </w:rPr>
        <w:t>anding</w:t>
      </w:r>
      <w:r w:rsidRPr="00F06914">
        <w:rPr>
          <w:rFonts w:ascii="Times New Roman" w:hAnsi="Times New Roman"/>
          <w:sz w:val="24"/>
          <w:szCs w:val="24"/>
        </w:rPr>
        <w:t xml:space="preserve"> </w:t>
      </w:r>
      <w:r>
        <w:rPr>
          <w:rFonts w:ascii="Times New Roman" w:hAnsi="Times New Roman"/>
          <w:sz w:val="24"/>
          <w:szCs w:val="24"/>
        </w:rPr>
        <w:t>threats he</w:t>
      </w:r>
      <w:r w:rsidRPr="003C25C3">
        <w:rPr>
          <w:rFonts w:ascii="Times New Roman" w:hAnsi="Times New Roman"/>
          <w:sz w:val="24"/>
          <w:szCs w:val="24"/>
        </w:rPr>
        <w:t xml:space="preserve"> sign</w:t>
      </w:r>
      <w:r>
        <w:rPr>
          <w:rFonts w:ascii="Times New Roman" w:hAnsi="Times New Roman"/>
          <w:sz w:val="24"/>
          <w:szCs w:val="24"/>
        </w:rPr>
        <w:t>s</w:t>
      </w:r>
      <w:r w:rsidRPr="003C25C3">
        <w:rPr>
          <w:rFonts w:ascii="Times New Roman" w:hAnsi="Times New Roman"/>
          <w:sz w:val="24"/>
          <w:szCs w:val="24"/>
        </w:rPr>
        <w:t xml:space="preserve"> a statement </w:t>
      </w:r>
      <w:r>
        <w:rPr>
          <w:rFonts w:ascii="Times New Roman" w:hAnsi="Times New Roman"/>
          <w:sz w:val="24"/>
          <w:szCs w:val="24"/>
        </w:rPr>
        <w:t>acknowledging that he wa</w:t>
      </w:r>
      <w:r w:rsidRPr="003C25C3">
        <w:rPr>
          <w:rFonts w:ascii="Times New Roman" w:hAnsi="Times New Roman"/>
          <w:sz w:val="24"/>
          <w:szCs w:val="24"/>
        </w:rPr>
        <w:t xml:space="preserve">s the </w:t>
      </w:r>
      <w:r>
        <w:rPr>
          <w:rFonts w:ascii="Times New Roman" w:hAnsi="Times New Roman"/>
          <w:sz w:val="24"/>
          <w:szCs w:val="24"/>
        </w:rPr>
        <w:t>one who organized the</w:t>
      </w:r>
      <w:r w:rsidRPr="003C25C3">
        <w:rPr>
          <w:rFonts w:ascii="Times New Roman" w:hAnsi="Times New Roman"/>
          <w:sz w:val="24"/>
          <w:szCs w:val="24"/>
        </w:rPr>
        <w:t xml:space="preserve"> burglary. When John</w:t>
      </w:r>
      <w:r>
        <w:rPr>
          <w:rFonts w:ascii="Times New Roman" w:hAnsi="Times New Roman"/>
          <w:sz w:val="24"/>
          <w:szCs w:val="24"/>
        </w:rPr>
        <w:t>’s</w:t>
      </w:r>
      <w:r w:rsidRPr="003C25C3">
        <w:rPr>
          <w:rFonts w:ascii="Times New Roman" w:hAnsi="Times New Roman"/>
          <w:sz w:val="24"/>
          <w:szCs w:val="24"/>
        </w:rPr>
        <w:t xml:space="preserve"> mother came to visit him, she was denied access and was told that </w:t>
      </w:r>
      <w:r>
        <w:rPr>
          <w:rFonts w:ascii="Times New Roman" w:hAnsi="Times New Roman"/>
          <w:sz w:val="24"/>
          <w:szCs w:val="24"/>
        </w:rPr>
        <w:t>she would not</w:t>
      </w:r>
      <w:r w:rsidRPr="003C25C3">
        <w:rPr>
          <w:rFonts w:ascii="Times New Roman" w:hAnsi="Times New Roman"/>
          <w:sz w:val="24"/>
          <w:szCs w:val="24"/>
        </w:rPr>
        <w:t xml:space="preserve"> see him for the next 3 years. 2 weeks later</w:t>
      </w:r>
      <w:r>
        <w:rPr>
          <w:rFonts w:ascii="Times New Roman" w:hAnsi="Times New Roman"/>
          <w:sz w:val="24"/>
          <w:szCs w:val="24"/>
        </w:rPr>
        <w:t>,</w:t>
      </w:r>
      <w:r w:rsidRPr="003C25C3">
        <w:rPr>
          <w:rFonts w:ascii="Times New Roman" w:hAnsi="Times New Roman"/>
          <w:sz w:val="24"/>
          <w:szCs w:val="24"/>
        </w:rPr>
        <w:t xml:space="preserve"> </w:t>
      </w:r>
      <w:proofErr w:type="spellStart"/>
      <w:r>
        <w:rPr>
          <w:rFonts w:ascii="Times New Roman" w:hAnsi="Times New Roman"/>
          <w:sz w:val="24"/>
          <w:szCs w:val="24"/>
        </w:rPr>
        <w:t>Mwai</w:t>
      </w:r>
      <w:proofErr w:type="spellEnd"/>
      <w:r>
        <w:rPr>
          <w:rFonts w:ascii="Times New Roman" w:hAnsi="Times New Roman"/>
          <w:sz w:val="24"/>
          <w:szCs w:val="24"/>
        </w:rPr>
        <w:t>,</w:t>
      </w:r>
      <w:r w:rsidRPr="003C25C3">
        <w:rPr>
          <w:rFonts w:ascii="Times New Roman" w:hAnsi="Times New Roman"/>
          <w:sz w:val="24"/>
          <w:szCs w:val="24"/>
        </w:rPr>
        <w:t xml:space="preserve"> the local priest where John’s Mother worship</w:t>
      </w:r>
      <w:r>
        <w:rPr>
          <w:rFonts w:ascii="Times New Roman" w:hAnsi="Times New Roman"/>
          <w:sz w:val="24"/>
          <w:szCs w:val="24"/>
        </w:rPr>
        <w:t>ed</w:t>
      </w:r>
      <w:r w:rsidRPr="003C25C3">
        <w:rPr>
          <w:rFonts w:ascii="Times New Roman" w:hAnsi="Times New Roman"/>
          <w:sz w:val="24"/>
          <w:szCs w:val="24"/>
        </w:rPr>
        <w:t xml:space="preserve"> raised the issue in </w:t>
      </w:r>
      <w:r>
        <w:rPr>
          <w:rFonts w:ascii="Times New Roman" w:hAnsi="Times New Roman"/>
          <w:sz w:val="24"/>
          <w:szCs w:val="24"/>
        </w:rPr>
        <w:t>a</w:t>
      </w:r>
      <w:r w:rsidRPr="003C25C3">
        <w:rPr>
          <w:rFonts w:ascii="Times New Roman" w:hAnsi="Times New Roman"/>
          <w:sz w:val="24"/>
          <w:szCs w:val="24"/>
        </w:rPr>
        <w:t xml:space="preserve"> church sermon</w:t>
      </w:r>
      <w:r>
        <w:rPr>
          <w:rFonts w:ascii="Times New Roman" w:hAnsi="Times New Roman"/>
          <w:sz w:val="24"/>
          <w:szCs w:val="24"/>
        </w:rPr>
        <w:t xml:space="preserve">. After mass, members of the Youth wing of the Catholic Church went directly to </w:t>
      </w:r>
      <w:proofErr w:type="spellStart"/>
      <w:r>
        <w:rPr>
          <w:rFonts w:ascii="Times New Roman" w:hAnsi="Times New Roman"/>
          <w:sz w:val="24"/>
          <w:szCs w:val="24"/>
        </w:rPr>
        <w:t>Mtungu’s</w:t>
      </w:r>
      <w:proofErr w:type="spellEnd"/>
      <w:r>
        <w:rPr>
          <w:rFonts w:ascii="Times New Roman" w:hAnsi="Times New Roman"/>
          <w:sz w:val="24"/>
          <w:szCs w:val="24"/>
        </w:rPr>
        <w:t xml:space="preserve"> residence where they formed a mock court that found him guilty. He was sentenced to an immediate punishment and was dragged on the road</w:t>
      </w:r>
      <w:proofErr w:type="gramStart"/>
      <w:r>
        <w:rPr>
          <w:rFonts w:ascii="Times New Roman" w:hAnsi="Times New Roman"/>
          <w:sz w:val="24"/>
          <w:szCs w:val="24"/>
        </w:rPr>
        <w:t>,  to</w:t>
      </w:r>
      <w:proofErr w:type="gramEnd"/>
      <w:r>
        <w:rPr>
          <w:rFonts w:ascii="Times New Roman" w:hAnsi="Times New Roman"/>
          <w:sz w:val="24"/>
          <w:szCs w:val="24"/>
        </w:rPr>
        <w:t xml:space="preserve"> the gate where he received 10 strokes while naked.</w:t>
      </w:r>
      <w:r w:rsidRPr="003C25C3">
        <w:rPr>
          <w:rFonts w:ascii="Times New Roman" w:hAnsi="Times New Roman"/>
          <w:sz w:val="24"/>
          <w:szCs w:val="24"/>
        </w:rPr>
        <w:t xml:space="preserve"> John was released</w:t>
      </w:r>
      <w:r>
        <w:rPr>
          <w:rFonts w:ascii="Times New Roman" w:hAnsi="Times New Roman"/>
          <w:sz w:val="24"/>
          <w:szCs w:val="24"/>
        </w:rPr>
        <w:t xml:space="preserve"> one day after this incident. On that </w:t>
      </w:r>
      <w:r w:rsidRPr="003C25C3">
        <w:rPr>
          <w:rFonts w:ascii="Times New Roman" w:hAnsi="Times New Roman"/>
          <w:sz w:val="24"/>
          <w:szCs w:val="24"/>
        </w:rPr>
        <w:t>evening</w:t>
      </w:r>
      <w:r>
        <w:rPr>
          <w:rFonts w:ascii="Times New Roman" w:hAnsi="Times New Roman"/>
          <w:sz w:val="24"/>
          <w:szCs w:val="24"/>
        </w:rPr>
        <w:t>,</w:t>
      </w:r>
      <w:r w:rsidRPr="003C25C3">
        <w:rPr>
          <w:rFonts w:ascii="Times New Roman" w:hAnsi="Times New Roman"/>
          <w:sz w:val="24"/>
          <w:szCs w:val="24"/>
        </w:rPr>
        <w:t xml:space="preserve"> when he was going home</w:t>
      </w:r>
      <w:r>
        <w:rPr>
          <w:rFonts w:ascii="Times New Roman" w:hAnsi="Times New Roman"/>
          <w:sz w:val="24"/>
          <w:szCs w:val="24"/>
        </w:rPr>
        <w:t>,</w:t>
      </w:r>
      <w:r w:rsidRPr="003C25C3">
        <w:rPr>
          <w:rFonts w:ascii="Times New Roman" w:hAnsi="Times New Roman"/>
          <w:sz w:val="24"/>
          <w:szCs w:val="24"/>
        </w:rPr>
        <w:t xml:space="preserve"> he met </w:t>
      </w:r>
      <w:proofErr w:type="spellStart"/>
      <w:r w:rsidRPr="003C25C3">
        <w:rPr>
          <w:rFonts w:ascii="Times New Roman" w:hAnsi="Times New Roman"/>
          <w:sz w:val="24"/>
          <w:szCs w:val="24"/>
        </w:rPr>
        <w:t>RiekShabab</w:t>
      </w:r>
      <w:proofErr w:type="spellEnd"/>
      <w:r w:rsidRPr="003C25C3">
        <w:rPr>
          <w:rFonts w:ascii="Times New Roman" w:hAnsi="Times New Roman"/>
          <w:sz w:val="24"/>
          <w:szCs w:val="24"/>
        </w:rPr>
        <w:t xml:space="preserve"> a group of young men who requested him to cite some verses of Q</w:t>
      </w:r>
      <w:r>
        <w:rPr>
          <w:rFonts w:ascii="Times New Roman" w:hAnsi="Times New Roman"/>
          <w:sz w:val="24"/>
          <w:szCs w:val="24"/>
        </w:rPr>
        <w:t>u</w:t>
      </w:r>
      <w:r w:rsidRPr="003C25C3">
        <w:rPr>
          <w:rFonts w:ascii="Times New Roman" w:hAnsi="Times New Roman"/>
          <w:sz w:val="24"/>
          <w:szCs w:val="24"/>
        </w:rPr>
        <w:t>ran. John</w:t>
      </w:r>
      <w:r>
        <w:rPr>
          <w:rFonts w:ascii="Times New Roman" w:hAnsi="Times New Roman"/>
          <w:sz w:val="24"/>
          <w:szCs w:val="24"/>
        </w:rPr>
        <w:t>,</w:t>
      </w:r>
      <w:r w:rsidRPr="003C25C3">
        <w:rPr>
          <w:rFonts w:ascii="Times New Roman" w:hAnsi="Times New Roman"/>
          <w:sz w:val="24"/>
          <w:szCs w:val="24"/>
        </w:rPr>
        <w:t xml:space="preserve"> a staunch Catholic</w:t>
      </w:r>
      <w:r>
        <w:rPr>
          <w:rFonts w:ascii="Times New Roman" w:hAnsi="Times New Roman"/>
          <w:sz w:val="24"/>
          <w:szCs w:val="24"/>
        </w:rPr>
        <w:t>,</w:t>
      </w:r>
      <w:r w:rsidRPr="003C25C3">
        <w:rPr>
          <w:rFonts w:ascii="Times New Roman" w:hAnsi="Times New Roman"/>
          <w:sz w:val="24"/>
          <w:szCs w:val="24"/>
        </w:rPr>
        <w:t xml:space="preserve"> refused and was thoroughly </w:t>
      </w:r>
      <w:r>
        <w:rPr>
          <w:rFonts w:ascii="Times New Roman" w:hAnsi="Times New Roman"/>
          <w:sz w:val="24"/>
          <w:szCs w:val="24"/>
        </w:rPr>
        <w:t>beaten</w:t>
      </w:r>
      <w:r w:rsidRPr="003C25C3">
        <w:rPr>
          <w:rFonts w:ascii="Times New Roman" w:hAnsi="Times New Roman"/>
          <w:sz w:val="24"/>
          <w:szCs w:val="24"/>
        </w:rPr>
        <w:t xml:space="preserve">. He was found unconscious the following morning and was taken to </w:t>
      </w:r>
      <w:proofErr w:type="spellStart"/>
      <w:r w:rsidRPr="003C25C3">
        <w:rPr>
          <w:rFonts w:ascii="Times New Roman" w:hAnsi="Times New Roman"/>
          <w:sz w:val="24"/>
          <w:szCs w:val="24"/>
        </w:rPr>
        <w:t>Kangu</w:t>
      </w:r>
      <w:proofErr w:type="spellEnd"/>
      <w:r>
        <w:rPr>
          <w:rFonts w:ascii="Times New Roman" w:hAnsi="Times New Roman"/>
          <w:sz w:val="24"/>
          <w:szCs w:val="24"/>
        </w:rPr>
        <w:t xml:space="preserve"> H</w:t>
      </w:r>
      <w:r w:rsidRPr="003C25C3">
        <w:rPr>
          <w:rFonts w:ascii="Times New Roman" w:hAnsi="Times New Roman"/>
          <w:sz w:val="24"/>
          <w:szCs w:val="24"/>
        </w:rPr>
        <w:t>ospital, a mission hospital in the nearby town. Later in the day</w:t>
      </w:r>
      <w:r>
        <w:rPr>
          <w:rFonts w:ascii="Times New Roman" w:hAnsi="Times New Roman"/>
          <w:sz w:val="24"/>
          <w:szCs w:val="24"/>
        </w:rPr>
        <w:t>,</w:t>
      </w:r>
      <w:r w:rsidRPr="003C25C3">
        <w:rPr>
          <w:rFonts w:ascii="Times New Roman" w:hAnsi="Times New Roman"/>
          <w:sz w:val="24"/>
          <w:szCs w:val="24"/>
        </w:rPr>
        <w:t xml:space="preserve"> </w:t>
      </w:r>
      <w:r>
        <w:rPr>
          <w:rFonts w:ascii="Times New Roman" w:hAnsi="Times New Roman"/>
          <w:sz w:val="24"/>
          <w:szCs w:val="24"/>
        </w:rPr>
        <w:t>his</w:t>
      </w:r>
      <w:r w:rsidRPr="003C25C3">
        <w:rPr>
          <w:rFonts w:ascii="Times New Roman" w:hAnsi="Times New Roman"/>
          <w:sz w:val="24"/>
          <w:szCs w:val="24"/>
        </w:rPr>
        <w:t xml:space="preserve"> mother went </w:t>
      </w:r>
      <w:r>
        <w:rPr>
          <w:rFonts w:ascii="Times New Roman" w:hAnsi="Times New Roman"/>
          <w:sz w:val="24"/>
          <w:szCs w:val="24"/>
        </w:rPr>
        <w:t xml:space="preserve">on </w:t>
      </w:r>
      <w:r w:rsidRPr="003C25C3">
        <w:rPr>
          <w:rFonts w:ascii="Times New Roman" w:hAnsi="Times New Roman"/>
          <w:sz w:val="24"/>
          <w:szCs w:val="24"/>
        </w:rPr>
        <w:t>to check him</w:t>
      </w:r>
      <w:r>
        <w:rPr>
          <w:rFonts w:ascii="Times New Roman" w:hAnsi="Times New Roman"/>
          <w:sz w:val="24"/>
          <w:szCs w:val="24"/>
        </w:rPr>
        <w:t>. Sh</w:t>
      </w:r>
      <w:r w:rsidRPr="003C25C3">
        <w:rPr>
          <w:rFonts w:ascii="Times New Roman" w:hAnsi="Times New Roman"/>
          <w:sz w:val="24"/>
          <w:szCs w:val="24"/>
        </w:rPr>
        <w:t>e found John missing from his hospital bed. On enquiry, John’s m</w:t>
      </w:r>
      <w:r>
        <w:rPr>
          <w:rFonts w:ascii="Times New Roman" w:hAnsi="Times New Roman"/>
          <w:sz w:val="24"/>
          <w:szCs w:val="24"/>
        </w:rPr>
        <w:t>other was informed that John had been</w:t>
      </w:r>
      <w:r w:rsidRPr="003C25C3">
        <w:rPr>
          <w:rFonts w:ascii="Times New Roman" w:hAnsi="Times New Roman"/>
          <w:sz w:val="24"/>
          <w:szCs w:val="24"/>
        </w:rPr>
        <w:t xml:space="preserve"> picked by his uncle</w:t>
      </w:r>
      <w:r>
        <w:rPr>
          <w:rFonts w:ascii="Times New Roman" w:hAnsi="Times New Roman"/>
          <w:sz w:val="24"/>
          <w:szCs w:val="24"/>
        </w:rPr>
        <w:t xml:space="preserve"> and transferred to </w:t>
      </w:r>
      <w:proofErr w:type="spellStart"/>
      <w:r>
        <w:rPr>
          <w:rFonts w:ascii="Times New Roman" w:hAnsi="Times New Roman"/>
          <w:sz w:val="24"/>
          <w:szCs w:val="24"/>
        </w:rPr>
        <w:t>Karia</w:t>
      </w:r>
      <w:proofErr w:type="spellEnd"/>
      <w:r>
        <w:rPr>
          <w:rFonts w:ascii="Times New Roman" w:hAnsi="Times New Roman"/>
          <w:sz w:val="24"/>
          <w:szCs w:val="24"/>
        </w:rPr>
        <w:t xml:space="preserve"> Referral hospital</w:t>
      </w:r>
      <w:r w:rsidRPr="003C25C3">
        <w:rPr>
          <w:rFonts w:ascii="Times New Roman" w:hAnsi="Times New Roman"/>
          <w:sz w:val="24"/>
          <w:szCs w:val="24"/>
        </w:rPr>
        <w:t xml:space="preserve"> for further medication. </w:t>
      </w:r>
      <w:proofErr w:type="spellStart"/>
      <w:r>
        <w:rPr>
          <w:rFonts w:ascii="Times New Roman" w:hAnsi="Times New Roman"/>
          <w:sz w:val="24"/>
          <w:szCs w:val="24"/>
        </w:rPr>
        <w:t>Wakabi</w:t>
      </w:r>
      <w:proofErr w:type="spellEnd"/>
      <w:r>
        <w:rPr>
          <w:rFonts w:ascii="Times New Roman" w:hAnsi="Times New Roman"/>
          <w:sz w:val="24"/>
          <w:szCs w:val="24"/>
        </w:rPr>
        <w:t xml:space="preserve"> went direct to that hospital, but was informed that they had not received </w:t>
      </w:r>
      <w:r>
        <w:rPr>
          <w:rFonts w:ascii="Times New Roman" w:hAnsi="Times New Roman"/>
          <w:sz w:val="24"/>
          <w:szCs w:val="24"/>
        </w:rPr>
        <w:lastRenderedPageBreak/>
        <w:t xml:space="preserve">such a patient. </w:t>
      </w:r>
      <w:r w:rsidRPr="003C25C3">
        <w:rPr>
          <w:rFonts w:ascii="Times New Roman" w:hAnsi="Times New Roman"/>
          <w:sz w:val="24"/>
          <w:szCs w:val="24"/>
        </w:rPr>
        <w:t xml:space="preserve">It is now three months </w:t>
      </w:r>
      <w:r>
        <w:rPr>
          <w:rFonts w:ascii="Times New Roman" w:hAnsi="Times New Roman"/>
          <w:sz w:val="24"/>
          <w:szCs w:val="24"/>
        </w:rPr>
        <w:t>since and John’s Mother does not know of</w:t>
      </w:r>
      <w:r w:rsidRPr="003C25C3">
        <w:rPr>
          <w:rFonts w:ascii="Times New Roman" w:hAnsi="Times New Roman"/>
          <w:sz w:val="24"/>
          <w:szCs w:val="24"/>
        </w:rPr>
        <w:t xml:space="preserve"> his whereabouts.</w:t>
      </w:r>
    </w:p>
    <w:p w:rsidR="00051CE9" w:rsidRPr="0016299B" w:rsidRDefault="00051CE9" w:rsidP="00E663A6">
      <w:pPr>
        <w:spacing w:after="0" w:line="360" w:lineRule="auto"/>
        <w:jc w:val="both"/>
        <w:rPr>
          <w:rFonts w:ascii="Times New Roman" w:hAnsi="Times New Roman"/>
          <w:sz w:val="24"/>
          <w:szCs w:val="24"/>
        </w:rPr>
      </w:pPr>
      <w:r w:rsidRPr="0016299B">
        <w:rPr>
          <w:rFonts w:ascii="Times New Roman" w:hAnsi="Times New Roman"/>
          <w:sz w:val="24"/>
          <w:szCs w:val="24"/>
        </w:rPr>
        <w:t>a) Discuss the criminological aspects in a ‘discussion note’ for your presentation.</w:t>
      </w:r>
      <w:r w:rsidRPr="0016299B">
        <w:rPr>
          <w:rFonts w:ascii="Times New Roman" w:hAnsi="Times New Roman"/>
          <w:sz w:val="24"/>
          <w:szCs w:val="24"/>
        </w:rPr>
        <w:tab/>
      </w:r>
      <w:r w:rsidRPr="0016299B">
        <w:rPr>
          <w:rFonts w:ascii="Times New Roman" w:hAnsi="Times New Roman"/>
          <w:sz w:val="24"/>
          <w:szCs w:val="24"/>
          <w:lang w:val="en-GB"/>
        </w:rPr>
        <w:t>(20 marks)</w:t>
      </w:r>
    </w:p>
    <w:p w:rsidR="00051CE9" w:rsidRPr="0016299B" w:rsidRDefault="00051CE9" w:rsidP="00E663A6">
      <w:pPr>
        <w:spacing w:line="360" w:lineRule="auto"/>
        <w:jc w:val="both"/>
        <w:rPr>
          <w:rFonts w:ascii="Times New Roman" w:hAnsi="Times New Roman"/>
          <w:sz w:val="24"/>
          <w:szCs w:val="24"/>
          <w:lang w:val="en-GB"/>
        </w:rPr>
      </w:pPr>
      <w:r w:rsidRPr="0016299B">
        <w:rPr>
          <w:rFonts w:ascii="Times New Roman" w:hAnsi="Times New Roman"/>
          <w:sz w:val="24"/>
          <w:szCs w:val="24"/>
          <w:lang w:val="en-GB"/>
        </w:rPr>
        <w:t>(b) Examine the position and application of juvenile justice in Kenya</w:t>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rPr>
        <w:t xml:space="preserve"> (10 Marks)</w:t>
      </w:r>
    </w:p>
    <w:p w:rsidR="00051CE9" w:rsidRPr="00E663A6" w:rsidRDefault="00051CE9" w:rsidP="00E663A6">
      <w:pPr>
        <w:spacing w:after="0" w:line="360" w:lineRule="auto"/>
        <w:jc w:val="both"/>
        <w:rPr>
          <w:rFonts w:ascii="Times New Roman" w:hAnsi="Times New Roman"/>
          <w:b/>
          <w:sz w:val="24"/>
          <w:szCs w:val="24"/>
          <w:lang w:val="en-GB"/>
        </w:rPr>
      </w:pPr>
      <w:r w:rsidRPr="00E663A6">
        <w:rPr>
          <w:rFonts w:ascii="Times New Roman" w:hAnsi="Times New Roman"/>
          <w:b/>
          <w:sz w:val="24"/>
          <w:szCs w:val="24"/>
          <w:lang w:val="en-GB"/>
        </w:rPr>
        <w:t>QUESTION TWO</w:t>
      </w:r>
    </w:p>
    <w:p w:rsidR="00051CE9" w:rsidRPr="0016299B" w:rsidRDefault="00051CE9" w:rsidP="00E663A6">
      <w:pPr>
        <w:spacing w:line="360" w:lineRule="auto"/>
        <w:jc w:val="both"/>
        <w:rPr>
          <w:rFonts w:ascii="Times New Roman" w:hAnsi="Times New Roman"/>
          <w:sz w:val="24"/>
          <w:szCs w:val="24"/>
          <w:lang w:val="en-GB"/>
        </w:rPr>
      </w:pPr>
      <w:r w:rsidRPr="0016299B">
        <w:rPr>
          <w:rFonts w:ascii="Times New Roman" w:hAnsi="Times New Roman"/>
          <w:sz w:val="24"/>
          <w:szCs w:val="24"/>
          <w:lang w:val="en-GB"/>
        </w:rPr>
        <w:t>(</w:t>
      </w:r>
      <w:proofErr w:type="gramStart"/>
      <w:r w:rsidRPr="0016299B">
        <w:rPr>
          <w:rFonts w:ascii="Times New Roman" w:hAnsi="Times New Roman"/>
          <w:sz w:val="24"/>
          <w:szCs w:val="24"/>
          <w:lang w:val="en-GB"/>
        </w:rPr>
        <w:t>a</w:t>
      </w:r>
      <w:proofErr w:type="gramEnd"/>
      <w:r w:rsidRPr="0016299B">
        <w:rPr>
          <w:rFonts w:ascii="Times New Roman" w:hAnsi="Times New Roman"/>
          <w:sz w:val="24"/>
          <w:szCs w:val="24"/>
          <w:lang w:val="en-GB"/>
        </w:rPr>
        <w:t>) Using c</w:t>
      </w:r>
      <w:proofErr w:type="spellStart"/>
      <w:r w:rsidRPr="0016299B">
        <w:rPr>
          <w:rFonts w:ascii="Times New Roman" w:hAnsi="Times New Roman"/>
          <w:sz w:val="24"/>
          <w:szCs w:val="24"/>
        </w:rPr>
        <w:t>lear</w:t>
      </w:r>
      <w:proofErr w:type="spellEnd"/>
      <w:r w:rsidRPr="0016299B">
        <w:rPr>
          <w:rFonts w:ascii="Times New Roman" w:hAnsi="Times New Roman"/>
          <w:sz w:val="24"/>
          <w:szCs w:val="24"/>
        </w:rPr>
        <w:t xml:space="preserve"> examples and with use of examples, critically analyze the relationship between poverty and crime.</w:t>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t>(10 Marks)</w:t>
      </w:r>
    </w:p>
    <w:p w:rsidR="00051CE9" w:rsidRPr="0016299B" w:rsidRDefault="00051CE9" w:rsidP="00E663A6">
      <w:pPr>
        <w:spacing w:after="0" w:line="360" w:lineRule="auto"/>
        <w:jc w:val="both"/>
        <w:rPr>
          <w:rFonts w:ascii="Times New Roman" w:hAnsi="Times New Roman"/>
          <w:sz w:val="24"/>
          <w:szCs w:val="24"/>
        </w:rPr>
      </w:pPr>
      <w:r w:rsidRPr="0016299B">
        <w:rPr>
          <w:rFonts w:ascii="Times New Roman" w:hAnsi="Times New Roman"/>
          <w:sz w:val="24"/>
          <w:szCs w:val="24"/>
          <w:lang w:val="en-GB"/>
        </w:rPr>
        <w:t>(b)</w:t>
      </w:r>
      <w:r w:rsidRPr="0016299B">
        <w:rPr>
          <w:rFonts w:ascii="Times New Roman" w:eastAsia="Times New Roman" w:hAnsi="Times New Roman"/>
          <w:sz w:val="24"/>
          <w:szCs w:val="24"/>
          <w:lang w:eastAsia="en-GB"/>
        </w:rPr>
        <w:t xml:space="preserve"> </w:t>
      </w:r>
      <w:r w:rsidRPr="0016299B">
        <w:rPr>
          <w:rFonts w:ascii="Times New Roman" w:hAnsi="Times New Roman"/>
          <w:sz w:val="24"/>
          <w:szCs w:val="24"/>
        </w:rPr>
        <w:t>Examine the classical schools’ contribution towards understanding of crime.</w:t>
      </w:r>
      <w:r w:rsidRPr="0016299B">
        <w:rPr>
          <w:rFonts w:ascii="Times New Roman" w:hAnsi="Times New Roman"/>
          <w:sz w:val="24"/>
          <w:szCs w:val="24"/>
          <w:lang w:val="en-GB"/>
        </w:rPr>
        <w:tab/>
        <w:t xml:space="preserve"> (10 marks)</w:t>
      </w:r>
    </w:p>
    <w:p w:rsidR="00051CE9" w:rsidRPr="00E663A6" w:rsidRDefault="00051CE9" w:rsidP="00E663A6">
      <w:pPr>
        <w:spacing w:after="0" w:line="360" w:lineRule="auto"/>
        <w:jc w:val="both"/>
        <w:rPr>
          <w:rFonts w:ascii="Times New Roman" w:hAnsi="Times New Roman"/>
          <w:b/>
          <w:sz w:val="24"/>
          <w:szCs w:val="24"/>
          <w:lang w:val="en-GB"/>
        </w:rPr>
      </w:pPr>
      <w:r w:rsidRPr="00E663A6">
        <w:rPr>
          <w:rFonts w:ascii="Times New Roman" w:hAnsi="Times New Roman"/>
          <w:b/>
          <w:sz w:val="24"/>
          <w:szCs w:val="24"/>
          <w:lang w:val="en-GB"/>
        </w:rPr>
        <w:t>QUESTION THREE</w:t>
      </w:r>
    </w:p>
    <w:p w:rsidR="00051CE9" w:rsidRPr="0016299B" w:rsidRDefault="00051CE9" w:rsidP="00E663A6">
      <w:pPr>
        <w:spacing w:line="360" w:lineRule="auto"/>
        <w:jc w:val="both"/>
        <w:rPr>
          <w:rFonts w:ascii="Times New Roman" w:hAnsi="Times New Roman"/>
          <w:sz w:val="24"/>
          <w:szCs w:val="24"/>
          <w:lang w:val="en-GB"/>
        </w:rPr>
      </w:pPr>
      <w:r w:rsidRPr="0016299B">
        <w:rPr>
          <w:rFonts w:ascii="Times New Roman" w:hAnsi="Times New Roman"/>
          <w:sz w:val="24"/>
          <w:szCs w:val="24"/>
          <w:lang w:val="en-GB"/>
        </w:rPr>
        <w:t>(a)</w:t>
      </w:r>
      <w:r w:rsidRPr="0016299B">
        <w:rPr>
          <w:rFonts w:ascii="Times New Roman" w:hAnsi="Times New Roman"/>
          <w:sz w:val="24"/>
          <w:szCs w:val="24"/>
        </w:rPr>
        <w:t xml:space="preserve"> “</w:t>
      </w:r>
      <w:r w:rsidRPr="0016299B">
        <w:rPr>
          <w:rStyle w:val="fontstyle01"/>
          <w:rFonts w:ascii="Times New Roman" w:hAnsi="Times New Roman"/>
          <w:sz w:val="24"/>
          <w:szCs w:val="24"/>
        </w:rPr>
        <w:t>P</w:t>
      </w:r>
      <w:r w:rsidRPr="0016299B">
        <w:rPr>
          <w:rFonts w:ascii="Times New Roman" w:hAnsi="Times New Roman"/>
          <w:sz w:val="24"/>
          <w:szCs w:val="24"/>
        </w:rPr>
        <w:t>enal policy must be in conformity with the principle of hedonism</w:t>
      </w:r>
      <w:r w:rsidRPr="0016299B">
        <w:rPr>
          <w:rStyle w:val="fontstyle01"/>
          <w:rFonts w:ascii="Times New Roman" w:hAnsi="Times New Roman"/>
          <w:sz w:val="24"/>
          <w:szCs w:val="24"/>
        </w:rPr>
        <w:t xml:space="preserve">.” Anon. Examine the veracity of this statement.  </w:t>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Fonts w:ascii="Times New Roman" w:hAnsi="Times New Roman"/>
          <w:sz w:val="24"/>
          <w:szCs w:val="24"/>
          <w:lang w:val="en-GB"/>
        </w:rPr>
        <w:t>(10 marks)</w:t>
      </w:r>
    </w:p>
    <w:p w:rsidR="00051CE9" w:rsidRPr="0016299B" w:rsidRDefault="00051CE9" w:rsidP="00E663A6">
      <w:pPr>
        <w:spacing w:line="360" w:lineRule="auto"/>
        <w:jc w:val="both"/>
        <w:rPr>
          <w:rFonts w:ascii="Times New Roman" w:hAnsi="Times New Roman"/>
          <w:sz w:val="24"/>
          <w:szCs w:val="24"/>
        </w:rPr>
      </w:pPr>
      <w:r w:rsidRPr="0016299B">
        <w:rPr>
          <w:rFonts w:ascii="Times New Roman" w:hAnsi="Times New Roman"/>
          <w:sz w:val="24"/>
          <w:szCs w:val="24"/>
          <w:lang w:val="en-GB"/>
        </w:rPr>
        <w:t>(</w:t>
      </w:r>
      <w:proofErr w:type="gramStart"/>
      <w:r w:rsidRPr="0016299B">
        <w:rPr>
          <w:rFonts w:ascii="Times New Roman" w:hAnsi="Times New Roman"/>
          <w:sz w:val="24"/>
          <w:szCs w:val="24"/>
          <w:lang w:val="en-GB"/>
        </w:rPr>
        <w:t>b</w:t>
      </w:r>
      <w:proofErr w:type="gramEnd"/>
      <w:r w:rsidRPr="0016299B">
        <w:rPr>
          <w:rFonts w:ascii="Times New Roman" w:hAnsi="Times New Roman"/>
          <w:sz w:val="24"/>
          <w:szCs w:val="24"/>
          <w:lang w:val="en-GB"/>
        </w:rPr>
        <w:t>)</w:t>
      </w:r>
      <w:r w:rsidRPr="0016299B">
        <w:rPr>
          <w:rStyle w:val="fontstyle01"/>
          <w:rFonts w:ascii="Times New Roman" w:hAnsi="Times New Roman"/>
          <w:sz w:val="24"/>
          <w:szCs w:val="24"/>
        </w:rPr>
        <w:t xml:space="preserve"> Explain why crime is a societal problem.</w:t>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t xml:space="preserve">  (10 marks)</w:t>
      </w:r>
    </w:p>
    <w:p w:rsidR="00051CE9" w:rsidRPr="00E663A6" w:rsidRDefault="00051CE9" w:rsidP="00E663A6">
      <w:pPr>
        <w:spacing w:after="0" w:line="360" w:lineRule="auto"/>
        <w:jc w:val="both"/>
        <w:rPr>
          <w:rFonts w:ascii="Times New Roman" w:hAnsi="Times New Roman"/>
          <w:b/>
          <w:sz w:val="24"/>
          <w:szCs w:val="24"/>
          <w:lang w:val="en-GB"/>
        </w:rPr>
      </w:pPr>
      <w:r w:rsidRPr="00E663A6">
        <w:rPr>
          <w:rFonts w:ascii="Times New Roman" w:hAnsi="Times New Roman"/>
          <w:b/>
          <w:sz w:val="24"/>
          <w:szCs w:val="24"/>
          <w:lang w:val="en-GB"/>
        </w:rPr>
        <w:t>QUESTION FOUR</w:t>
      </w:r>
    </w:p>
    <w:p w:rsidR="00051CE9" w:rsidRPr="0016299B" w:rsidRDefault="00051CE9" w:rsidP="00E663A6">
      <w:pPr>
        <w:spacing w:line="360" w:lineRule="auto"/>
        <w:jc w:val="both"/>
        <w:rPr>
          <w:rFonts w:ascii="Times New Roman" w:hAnsi="Times New Roman"/>
          <w:sz w:val="24"/>
          <w:szCs w:val="24"/>
        </w:rPr>
      </w:pPr>
      <w:r w:rsidRPr="0016299B">
        <w:rPr>
          <w:rFonts w:ascii="Times New Roman" w:hAnsi="Times New Roman"/>
          <w:sz w:val="24"/>
          <w:szCs w:val="24"/>
          <w:lang w:val="en-GB"/>
        </w:rPr>
        <w:t xml:space="preserve">(a) </w:t>
      </w:r>
      <w:r w:rsidRPr="0016299B">
        <w:rPr>
          <w:rStyle w:val="fontstyle01"/>
          <w:rFonts w:ascii="Times New Roman" w:hAnsi="Times New Roman"/>
          <w:sz w:val="24"/>
          <w:szCs w:val="24"/>
        </w:rPr>
        <w:t>“</w:t>
      </w:r>
      <w:proofErr w:type="spellStart"/>
      <w:r w:rsidRPr="0016299B">
        <w:rPr>
          <w:rStyle w:val="fontstyle01"/>
          <w:rFonts w:ascii="Times New Roman" w:hAnsi="Times New Roman"/>
          <w:sz w:val="24"/>
          <w:szCs w:val="24"/>
        </w:rPr>
        <w:t>Organised</w:t>
      </w:r>
      <w:proofErr w:type="spellEnd"/>
      <w:r w:rsidRPr="0016299B">
        <w:rPr>
          <w:rStyle w:val="fontstyle01"/>
          <w:rFonts w:ascii="Times New Roman" w:hAnsi="Times New Roman"/>
          <w:sz w:val="24"/>
          <w:szCs w:val="24"/>
        </w:rPr>
        <w:t xml:space="preserve"> crimes are special kinds of crime that require alternative administration of sanctions as opposed to the usual punishment </w:t>
      </w:r>
      <w:proofErr w:type="spellStart"/>
      <w:r w:rsidRPr="0016299B">
        <w:rPr>
          <w:rStyle w:val="fontstyle01"/>
          <w:rFonts w:ascii="Times New Roman" w:hAnsi="Times New Roman"/>
          <w:sz w:val="24"/>
          <w:szCs w:val="24"/>
        </w:rPr>
        <w:t>methods.”This</w:t>
      </w:r>
      <w:proofErr w:type="spellEnd"/>
      <w:r w:rsidRPr="0016299B">
        <w:rPr>
          <w:rStyle w:val="fontstyle01"/>
          <w:rFonts w:ascii="Times New Roman" w:hAnsi="Times New Roman"/>
          <w:sz w:val="24"/>
          <w:szCs w:val="24"/>
        </w:rPr>
        <w:t xml:space="preserve"> is according to, </w:t>
      </w:r>
      <w:proofErr w:type="spellStart"/>
      <w:r w:rsidRPr="0016299B">
        <w:rPr>
          <w:rStyle w:val="fontstyle01"/>
          <w:rFonts w:ascii="Times New Roman" w:hAnsi="Times New Roman"/>
          <w:sz w:val="24"/>
          <w:szCs w:val="24"/>
        </w:rPr>
        <w:t>Boni</w:t>
      </w:r>
      <w:proofErr w:type="spellEnd"/>
      <w:r w:rsidRPr="0016299B">
        <w:rPr>
          <w:rStyle w:val="fontstyle01"/>
          <w:rFonts w:ascii="Times New Roman" w:hAnsi="Times New Roman"/>
          <w:sz w:val="24"/>
          <w:szCs w:val="24"/>
        </w:rPr>
        <w:t xml:space="preserve"> LLB1. Discuss the veracity of this statement</w:t>
      </w:r>
      <w:r w:rsidRPr="0016299B">
        <w:rPr>
          <w:rStyle w:val="fontstyle01"/>
          <w:rFonts w:ascii="Times New Roman" w:hAnsi="Times New Roman"/>
          <w:sz w:val="24"/>
          <w:szCs w:val="24"/>
        </w:rPr>
        <w:tab/>
      </w:r>
      <w:r w:rsidRPr="0016299B">
        <w:rPr>
          <w:rStyle w:val="fontstyle01"/>
          <w:rFonts w:ascii="Times New Roman" w:hAnsi="Times New Roman"/>
          <w:sz w:val="24"/>
          <w:szCs w:val="24"/>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t xml:space="preserve">(8 marks)    </w:t>
      </w:r>
    </w:p>
    <w:p w:rsidR="00051CE9" w:rsidRPr="0016299B" w:rsidRDefault="00051CE9" w:rsidP="00E663A6">
      <w:pPr>
        <w:spacing w:line="360" w:lineRule="auto"/>
        <w:jc w:val="both"/>
        <w:rPr>
          <w:rFonts w:ascii="Times New Roman" w:hAnsi="Times New Roman"/>
          <w:sz w:val="24"/>
          <w:szCs w:val="24"/>
          <w:lang w:val="en-GB"/>
        </w:rPr>
      </w:pPr>
      <w:r w:rsidRPr="0016299B">
        <w:rPr>
          <w:rFonts w:ascii="Times New Roman" w:hAnsi="Times New Roman"/>
          <w:sz w:val="24"/>
          <w:szCs w:val="24"/>
          <w:lang w:val="en-GB"/>
        </w:rPr>
        <w:t>(b) Explain the important distinctions between ‘deviants’ acts’ and ‘deviant’s people’ and consider why the distinction is important to labelling perspectives.</w:t>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t>(12 marks)</w:t>
      </w:r>
    </w:p>
    <w:p w:rsidR="00051CE9" w:rsidRPr="00E663A6" w:rsidRDefault="00051CE9" w:rsidP="00E663A6">
      <w:pPr>
        <w:spacing w:line="360" w:lineRule="auto"/>
        <w:jc w:val="both"/>
        <w:rPr>
          <w:rFonts w:ascii="Times New Roman" w:hAnsi="Times New Roman"/>
          <w:b/>
          <w:sz w:val="24"/>
          <w:szCs w:val="24"/>
        </w:rPr>
      </w:pPr>
      <w:r w:rsidRPr="00E663A6">
        <w:rPr>
          <w:rFonts w:ascii="Times New Roman" w:hAnsi="Times New Roman"/>
          <w:b/>
          <w:sz w:val="24"/>
          <w:szCs w:val="24"/>
        </w:rPr>
        <w:t>QUESTION FIVE</w:t>
      </w:r>
    </w:p>
    <w:p w:rsidR="00051CE9" w:rsidRPr="0016299B" w:rsidRDefault="00051CE9" w:rsidP="00E663A6">
      <w:pPr>
        <w:spacing w:line="360" w:lineRule="auto"/>
        <w:jc w:val="both"/>
        <w:rPr>
          <w:rFonts w:ascii="Times New Roman" w:hAnsi="Times New Roman"/>
          <w:sz w:val="24"/>
          <w:szCs w:val="24"/>
          <w:lang w:val="en-GB"/>
        </w:rPr>
      </w:pPr>
      <w:r w:rsidRPr="0016299B">
        <w:rPr>
          <w:rFonts w:ascii="Times New Roman" w:hAnsi="Times New Roman"/>
          <w:sz w:val="24"/>
          <w:szCs w:val="24"/>
          <w:lang w:val="en-GB"/>
        </w:rPr>
        <w:t>(a) “</w:t>
      </w:r>
      <w:r w:rsidRPr="0016299B">
        <w:rPr>
          <w:rFonts w:ascii="Times New Roman" w:hAnsi="Times New Roman"/>
          <w:sz w:val="24"/>
          <w:szCs w:val="24"/>
        </w:rPr>
        <w:t>Intending to commit a crime is not a crime. Just thinking about it is not enough.” Explain this statement.</w:t>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z w:val="24"/>
          <w:szCs w:val="24"/>
          <w:lang w:val="en-GB"/>
        </w:rPr>
        <w:tab/>
      </w:r>
      <w:r w:rsidRPr="0016299B">
        <w:rPr>
          <w:rFonts w:ascii="Times New Roman" w:hAnsi="Times New Roman"/>
          <w:spacing w:val="-2"/>
          <w:sz w:val="24"/>
          <w:szCs w:val="24"/>
          <w:lang w:val="en-GB"/>
        </w:rPr>
        <w:tab/>
      </w:r>
      <w:r w:rsidRPr="0016299B">
        <w:rPr>
          <w:rFonts w:ascii="Times New Roman" w:hAnsi="Times New Roman"/>
          <w:spacing w:val="-2"/>
          <w:sz w:val="24"/>
          <w:szCs w:val="24"/>
          <w:lang w:val="en-GB"/>
        </w:rPr>
        <w:tab/>
      </w:r>
      <w:r w:rsidRPr="0016299B">
        <w:rPr>
          <w:rFonts w:ascii="Times New Roman" w:hAnsi="Times New Roman"/>
          <w:sz w:val="24"/>
          <w:szCs w:val="24"/>
          <w:lang w:val="en-GB"/>
        </w:rPr>
        <w:t>(10 marks)</w:t>
      </w:r>
    </w:p>
    <w:p w:rsidR="00051CE9" w:rsidRPr="0016299B" w:rsidRDefault="00051CE9" w:rsidP="00E663A6">
      <w:pPr>
        <w:spacing w:after="0" w:line="360" w:lineRule="auto"/>
        <w:jc w:val="both"/>
        <w:rPr>
          <w:rStyle w:val="fontstyle01"/>
          <w:rFonts w:ascii="Times New Roman" w:hAnsi="Times New Roman"/>
          <w:sz w:val="24"/>
          <w:szCs w:val="24"/>
        </w:rPr>
      </w:pPr>
      <w:r w:rsidRPr="0016299B">
        <w:rPr>
          <w:rFonts w:ascii="Times New Roman" w:hAnsi="Times New Roman"/>
          <w:sz w:val="24"/>
          <w:szCs w:val="24"/>
          <w:lang w:val="en-GB"/>
        </w:rPr>
        <w:t xml:space="preserve">(b) </w:t>
      </w:r>
      <w:r w:rsidRPr="0016299B">
        <w:rPr>
          <w:rStyle w:val="fontstyle01"/>
          <w:rFonts w:ascii="Times New Roman" w:hAnsi="Times New Roman"/>
          <w:sz w:val="24"/>
          <w:szCs w:val="24"/>
        </w:rPr>
        <w:t>Examine the legal position of life imprisonment as a form of penalty in Kenya</w:t>
      </w:r>
      <w:proofErr w:type="gramStart"/>
      <w:r w:rsidRPr="0016299B">
        <w:rPr>
          <w:rStyle w:val="fontstyle01"/>
          <w:rFonts w:ascii="Times New Roman" w:hAnsi="Times New Roman"/>
          <w:sz w:val="24"/>
          <w:szCs w:val="24"/>
        </w:rPr>
        <w:t>.</w:t>
      </w:r>
      <w:r w:rsidR="00E663A6">
        <w:rPr>
          <w:rStyle w:val="fontstyle01"/>
          <w:rFonts w:ascii="Times New Roman" w:hAnsi="Times New Roman"/>
          <w:sz w:val="24"/>
          <w:szCs w:val="24"/>
        </w:rPr>
        <w:t>(</w:t>
      </w:r>
      <w:proofErr w:type="gramEnd"/>
      <w:r w:rsidR="00E663A6">
        <w:rPr>
          <w:rStyle w:val="fontstyle01"/>
          <w:rFonts w:ascii="Times New Roman" w:hAnsi="Times New Roman"/>
          <w:sz w:val="24"/>
          <w:szCs w:val="24"/>
        </w:rPr>
        <w:t>10 marks)</w:t>
      </w:r>
    </w:p>
    <w:p w:rsidR="00CC7519" w:rsidRPr="0016299B" w:rsidRDefault="00E663A6" w:rsidP="00E663A6">
      <w:pPr>
        <w:spacing w:line="360" w:lineRule="auto"/>
        <w:jc w:val="both"/>
        <w:rPr>
          <w:rFonts w:ascii="Times New Roman" w:hAnsi="Times New Roman"/>
          <w:sz w:val="24"/>
          <w:szCs w:val="24"/>
        </w:rPr>
      </w:pPr>
      <w:r>
        <w:rPr>
          <w:rFonts w:ascii="Times New Roman" w:hAnsi="Times New Roman"/>
          <w:sz w:val="24"/>
          <w:szCs w:val="24"/>
        </w:rPr>
        <w:t>………………………………………………………………………………………………………</w:t>
      </w:r>
    </w:p>
    <w:sectPr w:rsidR="00CC7519" w:rsidRPr="0016299B" w:rsidSect="00E22EEE">
      <w:headerReference w:type="default" r:id="rId10"/>
      <w:footerReference w:type="default" r:id="rId11"/>
      <w:pgSz w:w="12240" w:h="15840"/>
      <w:pgMar w:top="0" w:right="1440" w:bottom="0" w:left="1440" w:header="99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D5" w:rsidRDefault="00E374D5" w:rsidP="009561EF">
      <w:pPr>
        <w:spacing w:after="0" w:line="240" w:lineRule="auto"/>
      </w:pPr>
      <w:r>
        <w:separator/>
      </w:r>
    </w:p>
  </w:endnote>
  <w:endnote w:type="continuationSeparator" w:id="0">
    <w:p w:rsidR="00E374D5" w:rsidRDefault="00E374D5"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1"/>
    <w:family w:val="roman"/>
    <w:pitch w:val="variable"/>
  </w:font>
  <w:font w:name="DejaVu LGC Sans">
    <w:altName w:val="Times New Roman"/>
    <w:charset w:val="00"/>
    <w:family w:val="auto"/>
    <w:pitch w:val="variable"/>
  </w:font>
  <w:font w:name="StoneSerif">
    <w:altName w:val="Cambria"/>
    <w:panose1 w:val="00000000000000000000"/>
    <w:charset w:val="00"/>
    <w:family w:val="roman"/>
    <w:notTrueType/>
    <w:pitch w:val="default"/>
  </w:font>
  <w:font w:name="StoneSerif-Italic">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92969"/>
      <w:docPartObj>
        <w:docPartGallery w:val="Page Numbers (Bottom of Page)"/>
        <w:docPartUnique/>
      </w:docPartObj>
    </w:sdtPr>
    <w:sdtEndPr/>
    <w:sdtContent>
      <w:sdt>
        <w:sdtPr>
          <w:id w:val="-1238011477"/>
          <w:docPartObj>
            <w:docPartGallery w:val="Page Numbers (Top of Page)"/>
            <w:docPartUnique/>
          </w:docPartObj>
        </w:sdtPr>
        <w:sdtEndPr/>
        <w:sdtContent>
          <w:p w:rsidR="00780096" w:rsidRDefault="007800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022E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22E3">
              <w:rPr>
                <w:b/>
                <w:bCs/>
                <w:noProof/>
              </w:rPr>
              <w:t>3</w:t>
            </w:r>
            <w:r>
              <w:rPr>
                <w:b/>
                <w:bCs/>
                <w:sz w:val="24"/>
                <w:szCs w:val="24"/>
              </w:rPr>
              <w:fldChar w:fldCharType="end"/>
            </w:r>
          </w:p>
        </w:sdtContent>
      </w:sdt>
    </w:sdtContent>
  </w:sdt>
  <w:p w:rsidR="00780096" w:rsidRDefault="00780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D5" w:rsidRDefault="00E374D5" w:rsidP="009561EF">
      <w:pPr>
        <w:spacing w:after="0" w:line="240" w:lineRule="auto"/>
      </w:pPr>
      <w:r>
        <w:separator/>
      </w:r>
    </w:p>
  </w:footnote>
  <w:footnote w:type="continuationSeparator" w:id="0">
    <w:p w:rsidR="00E374D5" w:rsidRDefault="00E374D5"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096" w:rsidRDefault="00B809B7" w:rsidP="00B809B7">
    <w:pPr>
      <w:pStyle w:val="Header"/>
      <w:tabs>
        <w:tab w:val="left" w:pos="4086"/>
        <w:tab w:val="left" w:pos="4112"/>
      </w:tabs>
    </w:pPr>
    <w:r>
      <w:tab/>
    </w:r>
    <w:r w:rsidR="00051CE9">
      <w:t>BLAW 124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singleLevel"/>
    <w:tmpl w:val="00000003"/>
    <w:name w:val="WW8Num3"/>
    <w:lvl w:ilvl="0">
      <w:start w:val="1"/>
      <w:numFmt w:val="lowerLetter"/>
      <w:lvlText w:val="(%1)"/>
      <w:lvlJc w:val="left"/>
      <w:pPr>
        <w:tabs>
          <w:tab w:val="num" w:pos="720"/>
        </w:tabs>
        <w:ind w:left="720" w:hanging="720"/>
      </w:pPr>
      <w:rPr>
        <w:rFonts w:hint="default"/>
        <w:b w:val="0"/>
        <w:i w:val="0"/>
        <w:sz w:val="24"/>
        <w:szCs w:val="24"/>
      </w:rPr>
    </w:lvl>
  </w:abstractNum>
  <w:abstractNum w:abstractNumId="2">
    <w:nsid w:val="00000004"/>
    <w:multiLevelType w:val="multilevel"/>
    <w:tmpl w:val="00000004"/>
    <w:name w:val="WW8Num4"/>
    <w:lvl w:ilvl="0">
      <w:start w:val="3"/>
      <w:numFmt w:val="lowerLetter"/>
      <w:lvlText w:val="(%1)"/>
      <w:lvlJc w:val="left"/>
      <w:pPr>
        <w:tabs>
          <w:tab w:val="num" w:pos="1260"/>
        </w:tabs>
        <w:ind w:left="1260" w:hanging="720"/>
      </w:pPr>
      <w:rPr>
        <w:rFonts w:hint="default"/>
        <w:b w:val="0"/>
        <w:i w:val="0"/>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060"/>
        </w:tabs>
        <w:ind w:left="3060" w:hanging="360"/>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
    <w:nsid w:val="00000005"/>
    <w:multiLevelType w:val="singleLevel"/>
    <w:tmpl w:val="00000005"/>
    <w:name w:val="WW8Num9"/>
    <w:lvl w:ilvl="0">
      <w:start w:val="1"/>
      <w:numFmt w:val="lowerLetter"/>
      <w:lvlText w:val="(%1)"/>
      <w:lvlJc w:val="right"/>
      <w:pPr>
        <w:tabs>
          <w:tab w:val="num" w:pos="180"/>
        </w:tabs>
        <w:ind w:left="180" w:hanging="180"/>
      </w:pPr>
      <w:rPr>
        <w:rFonts w:hint="default"/>
        <w:b w:val="0"/>
        <w:i w:val="0"/>
      </w:rPr>
    </w:lvl>
  </w:abstractNum>
  <w:abstractNum w:abstractNumId="4">
    <w:nsid w:val="00000006"/>
    <w:multiLevelType w:val="singleLevel"/>
    <w:tmpl w:val="00000006"/>
    <w:name w:val="WW8Num13"/>
    <w:lvl w:ilvl="0">
      <w:start w:val="1"/>
      <w:numFmt w:val="lowerRoman"/>
      <w:lvlText w:val="(%1)"/>
      <w:lvlJc w:val="left"/>
      <w:pPr>
        <w:tabs>
          <w:tab w:val="num" w:pos="0"/>
        </w:tabs>
        <w:ind w:left="1080" w:hanging="720"/>
      </w:pPr>
      <w:rPr>
        <w:rFonts w:hint="default"/>
      </w:rPr>
    </w:lvl>
  </w:abstractNum>
  <w:abstractNum w:abstractNumId="5">
    <w:nsid w:val="00000007"/>
    <w:multiLevelType w:val="singleLevel"/>
    <w:tmpl w:val="00000007"/>
    <w:name w:val="WW8Num14"/>
    <w:lvl w:ilvl="0">
      <w:start w:val="1"/>
      <w:numFmt w:val="lowerLetter"/>
      <w:lvlText w:val="%1)"/>
      <w:lvlJc w:val="left"/>
      <w:pPr>
        <w:tabs>
          <w:tab w:val="num" w:pos="0"/>
        </w:tabs>
        <w:ind w:left="720" w:hanging="360"/>
      </w:pPr>
      <w:rPr>
        <w:rFonts w:hint="default"/>
        <w:sz w:val="24"/>
      </w:rPr>
    </w:lvl>
  </w:abstractNum>
  <w:abstractNum w:abstractNumId="6">
    <w:nsid w:val="00000008"/>
    <w:multiLevelType w:val="singleLevel"/>
    <w:tmpl w:val="00000008"/>
    <w:name w:val="WW8Num18"/>
    <w:lvl w:ilvl="0">
      <w:start w:val="1"/>
      <w:numFmt w:val="lowerLetter"/>
      <w:lvlText w:val="(%1)"/>
      <w:lvlJc w:val="right"/>
      <w:pPr>
        <w:tabs>
          <w:tab w:val="num" w:pos="900"/>
        </w:tabs>
        <w:ind w:left="900" w:hanging="180"/>
      </w:pPr>
      <w:rPr>
        <w:rFonts w:hint="default"/>
        <w:b w:val="0"/>
        <w:i w:val="0"/>
      </w:rPr>
    </w:lvl>
  </w:abstractNum>
  <w:abstractNum w:abstractNumId="7">
    <w:nsid w:val="00000009"/>
    <w:multiLevelType w:val="singleLevel"/>
    <w:tmpl w:val="00000009"/>
    <w:name w:val="WW8Num19"/>
    <w:lvl w:ilvl="0">
      <w:start w:val="1"/>
      <w:numFmt w:val="lowerRoman"/>
      <w:lvlText w:val="%1."/>
      <w:lvlJc w:val="left"/>
      <w:pPr>
        <w:tabs>
          <w:tab w:val="num" w:pos="0"/>
        </w:tabs>
        <w:ind w:left="1440" w:hanging="360"/>
      </w:pPr>
      <w:rPr>
        <w:rFonts w:hint="default"/>
      </w:rPr>
    </w:lvl>
  </w:abstractNum>
  <w:abstractNum w:abstractNumId="8">
    <w:nsid w:val="1D1E4575"/>
    <w:multiLevelType w:val="hybridMultilevel"/>
    <w:tmpl w:val="B70E1084"/>
    <w:lvl w:ilvl="0" w:tplc="5BB23D66">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E241296"/>
    <w:multiLevelType w:val="hybridMultilevel"/>
    <w:tmpl w:val="81D43206"/>
    <w:lvl w:ilvl="0" w:tplc="9EDC0ABA">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9D075A"/>
    <w:multiLevelType w:val="hybridMultilevel"/>
    <w:tmpl w:val="5AFC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F136D6"/>
    <w:multiLevelType w:val="hybridMultilevel"/>
    <w:tmpl w:val="EDDE0CF0"/>
    <w:lvl w:ilvl="0" w:tplc="5BB23D66">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A8E2177"/>
    <w:multiLevelType w:val="hybridMultilevel"/>
    <w:tmpl w:val="1D3C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502205"/>
    <w:multiLevelType w:val="hybridMultilevel"/>
    <w:tmpl w:val="B788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66276E"/>
    <w:multiLevelType w:val="hybridMultilevel"/>
    <w:tmpl w:val="99CE0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7678DB"/>
    <w:multiLevelType w:val="hybridMultilevel"/>
    <w:tmpl w:val="697881F2"/>
    <w:lvl w:ilvl="0" w:tplc="03D205D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nsid w:val="70774697"/>
    <w:multiLevelType w:val="hybridMultilevel"/>
    <w:tmpl w:val="85E8A39C"/>
    <w:lvl w:ilvl="0" w:tplc="5BB23D66">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79975EFF"/>
    <w:multiLevelType w:val="hybridMultilevel"/>
    <w:tmpl w:val="B1746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15"/>
  </w:num>
  <w:num w:numId="4">
    <w:abstractNumId w:val="11"/>
  </w:num>
  <w:num w:numId="5">
    <w:abstractNumId w:val="8"/>
  </w:num>
  <w:num w:numId="6">
    <w:abstractNumId w:val="17"/>
  </w:num>
  <w:num w:numId="7">
    <w:abstractNumId w:val="14"/>
  </w:num>
  <w:num w:numId="8">
    <w:abstractNumId w:val="9"/>
  </w:num>
  <w:num w:numId="9">
    <w:abstractNumId w:val="18"/>
  </w:num>
  <w:num w:numId="10">
    <w:abstractNumId w:val="16"/>
  </w:num>
  <w:num w:numId="1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26F0"/>
    <w:rsid w:val="00004155"/>
    <w:rsid w:val="000048DC"/>
    <w:rsid w:val="00004D1D"/>
    <w:rsid w:val="00006153"/>
    <w:rsid w:val="0000728C"/>
    <w:rsid w:val="00007779"/>
    <w:rsid w:val="00007EFF"/>
    <w:rsid w:val="00010B1D"/>
    <w:rsid w:val="000156E4"/>
    <w:rsid w:val="00015EE4"/>
    <w:rsid w:val="00015EF6"/>
    <w:rsid w:val="00016E0E"/>
    <w:rsid w:val="0001781D"/>
    <w:rsid w:val="00020750"/>
    <w:rsid w:val="00021C02"/>
    <w:rsid w:val="00022092"/>
    <w:rsid w:val="00023510"/>
    <w:rsid w:val="00023912"/>
    <w:rsid w:val="00023D11"/>
    <w:rsid w:val="00025252"/>
    <w:rsid w:val="00025CAF"/>
    <w:rsid w:val="00026360"/>
    <w:rsid w:val="000273D5"/>
    <w:rsid w:val="000279DF"/>
    <w:rsid w:val="0003003B"/>
    <w:rsid w:val="00031C76"/>
    <w:rsid w:val="00031E4D"/>
    <w:rsid w:val="00032655"/>
    <w:rsid w:val="00032F69"/>
    <w:rsid w:val="00033416"/>
    <w:rsid w:val="00033E78"/>
    <w:rsid w:val="00034699"/>
    <w:rsid w:val="000355FE"/>
    <w:rsid w:val="0003785F"/>
    <w:rsid w:val="00037D69"/>
    <w:rsid w:val="00040358"/>
    <w:rsid w:val="00040C08"/>
    <w:rsid w:val="00044828"/>
    <w:rsid w:val="000458F9"/>
    <w:rsid w:val="00046F93"/>
    <w:rsid w:val="0004721E"/>
    <w:rsid w:val="0005088D"/>
    <w:rsid w:val="00050DC0"/>
    <w:rsid w:val="00050E05"/>
    <w:rsid w:val="0005175F"/>
    <w:rsid w:val="00051CE9"/>
    <w:rsid w:val="00054E69"/>
    <w:rsid w:val="00055367"/>
    <w:rsid w:val="00061A29"/>
    <w:rsid w:val="000629EF"/>
    <w:rsid w:val="00063140"/>
    <w:rsid w:val="00064BD7"/>
    <w:rsid w:val="000676E5"/>
    <w:rsid w:val="00067E86"/>
    <w:rsid w:val="00071777"/>
    <w:rsid w:val="00072CA3"/>
    <w:rsid w:val="000745CC"/>
    <w:rsid w:val="00076917"/>
    <w:rsid w:val="00077109"/>
    <w:rsid w:val="0007793C"/>
    <w:rsid w:val="000779F9"/>
    <w:rsid w:val="0008009A"/>
    <w:rsid w:val="00081ED0"/>
    <w:rsid w:val="00082F7E"/>
    <w:rsid w:val="00083184"/>
    <w:rsid w:val="00084D1B"/>
    <w:rsid w:val="0008500F"/>
    <w:rsid w:val="00085B08"/>
    <w:rsid w:val="00085FE8"/>
    <w:rsid w:val="00086C5F"/>
    <w:rsid w:val="0009036F"/>
    <w:rsid w:val="0009203A"/>
    <w:rsid w:val="0009287F"/>
    <w:rsid w:val="0009453F"/>
    <w:rsid w:val="0009623B"/>
    <w:rsid w:val="0009753C"/>
    <w:rsid w:val="000A072E"/>
    <w:rsid w:val="000A4866"/>
    <w:rsid w:val="000A562F"/>
    <w:rsid w:val="000A76BC"/>
    <w:rsid w:val="000B18DB"/>
    <w:rsid w:val="000B1E05"/>
    <w:rsid w:val="000B2475"/>
    <w:rsid w:val="000B2585"/>
    <w:rsid w:val="000B29FD"/>
    <w:rsid w:val="000B3085"/>
    <w:rsid w:val="000B43D6"/>
    <w:rsid w:val="000B5153"/>
    <w:rsid w:val="000B55B4"/>
    <w:rsid w:val="000B66AB"/>
    <w:rsid w:val="000B695A"/>
    <w:rsid w:val="000B6C18"/>
    <w:rsid w:val="000B6FCE"/>
    <w:rsid w:val="000C091F"/>
    <w:rsid w:val="000C111C"/>
    <w:rsid w:val="000C2095"/>
    <w:rsid w:val="000C22C1"/>
    <w:rsid w:val="000C36DC"/>
    <w:rsid w:val="000C4386"/>
    <w:rsid w:val="000C541B"/>
    <w:rsid w:val="000C5D99"/>
    <w:rsid w:val="000C5EAF"/>
    <w:rsid w:val="000C62EF"/>
    <w:rsid w:val="000C681A"/>
    <w:rsid w:val="000C73DF"/>
    <w:rsid w:val="000C763A"/>
    <w:rsid w:val="000D11DF"/>
    <w:rsid w:val="000D17A2"/>
    <w:rsid w:val="000D3CE3"/>
    <w:rsid w:val="000D5694"/>
    <w:rsid w:val="000D60F8"/>
    <w:rsid w:val="000D659F"/>
    <w:rsid w:val="000D722B"/>
    <w:rsid w:val="000D7F82"/>
    <w:rsid w:val="000E0CC0"/>
    <w:rsid w:val="000E1224"/>
    <w:rsid w:val="000E27C7"/>
    <w:rsid w:val="000E2CBB"/>
    <w:rsid w:val="000E3CE7"/>
    <w:rsid w:val="000E6962"/>
    <w:rsid w:val="000F0B65"/>
    <w:rsid w:val="000F177C"/>
    <w:rsid w:val="000F453B"/>
    <w:rsid w:val="000F4E57"/>
    <w:rsid w:val="000F53EA"/>
    <w:rsid w:val="000F5A05"/>
    <w:rsid w:val="000F5D91"/>
    <w:rsid w:val="000F7BD6"/>
    <w:rsid w:val="001016F5"/>
    <w:rsid w:val="001022E3"/>
    <w:rsid w:val="00104601"/>
    <w:rsid w:val="0010567B"/>
    <w:rsid w:val="00107B4A"/>
    <w:rsid w:val="00107E25"/>
    <w:rsid w:val="00110330"/>
    <w:rsid w:val="001118E3"/>
    <w:rsid w:val="00111AF2"/>
    <w:rsid w:val="00111E22"/>
    <w:rsid w:val="00112714"/>
    <w:rsid w:val="001129C9"/>
    <w:rsid w:val="00116218"/>
    <w:rsid w:val="00117066"/>
    <w:rsid w:val="001176CF"/>
    <w:rsid w:val="00120618"/>
    <w:rsid w:val="00120A06"/>
    <w:rsid w:val="00121CEC"/>
    <w:rsid w:val="0012507F"/>
    <w:rsid w:val="001253DD"/>
    <w:rsid w:val="001259F9"/>
    <w:rsid w:val="001268AB"/>
    <w:rsid w:val="0012761D"/>
    <w:rsid w:val="0012777A"/>
    <w:rsid w:val="001304C6"/>
    <w:rsid w:val="00132127"/>
    <w:rsid w:val="001335FA"/>
    <w:rsid w:val="0013637B"/>
    <w:rsid w:val="00136463"/>
    <w:rsid w:val="00136A6F"/>
    <w:rsid w:val="00137949"/>
    <w:rsid w:val="00137C66"/>
    <w:rsid w:val="00140DE2"/>
    <w:rsid w:val="00141C89"/>
    <w:rsid w:val="001421BB"/>
    <w:rsid w:val="001424DA"/>
    <w:rsid w:val="00142D23"/>
    <w:rsid w:val="00143DDD"/>
    <w:rsid w:val="0014414A"/>
    <w:rsid w:val="001444B8"/>
    <w:rsid w:val="00144BCB"/>
    <w:rsid w:val="001458C7"/>
    <w:rsid w:val="001463BD"/>
    <w:rsid w:val="00146436"/>
    <w:rsid w:val="00146DCB"/>
    <w:rsid w:val="00147474"/>
    <w:rsid w:val="00147B4E"/>
    <w:rsid w:val="00150F80"/>
    <w:rsid w:val="00151581"/>
    <w:rsid w:val="001515E1"/>
    <w:rsid w:val="0015199F"/>
    <w:rsid w:val="00151BD4"/>
    <w:rsid w:val="0015227F"/>
    <w:rsid w:val="00152370"/>
    <w:rsid w:val="00152982"/>
    <w:rsid w:val="00152B44"/>
    <w:rsid w:val="0015568D"/>
    <w:rsid w:val="00157DC0"/>
    <w:rsid w:val="00160624"/>
    <w:rsid w:val="0016208B"/>
    <w:rsid w:val="001624E8"/>
    <w:rsid w:val="0016299B"/>
    <w:rsid w:val="00163EBE"/>
    <w:rsid w:val="0016713F"/>
    <w:rsid w:val="001674C3"/>
    <w:rsid w:val="00167642"/>
    <w:rsid w:val="00167C35"/>
    <w:rsid w:val="00170E1B"/>
    <w:rsid w:val="00171031"/>
    <w:rsid w:val="001729B7"/>
    <w:rsid w:val="001732ED"/>
    <w:rsid w:val="00173973"/>
    <w:rsid w:val="00173C4A"/>
    <w:rsid w:val="001814AD"/>
    <w:rsid w:val="00182959"/>
    <w:rsid w:val="00182A6F"/>
    <w:rsid w:val="00182BBF"/>
    <w:rsid w:val="001830DE"/>
    <w:rsid w:val="00183E11"/>
    <w:rsid w:val="00185854"/>
    <w:rsid w:val="001861DB"/>
    <w:rsid w:val="00187741"/>
    <w:rsid w:val="00187B27"/>
    <w:rsid w:val="0019056A"/>
    <w:rsid w:val="00194323"/>
    <w:rsid w:val="00195110"/>
    <w:rsid w:val="001961D9"/>
    <w:rsid w:val="00196259"/>
    <w:rsid w:val="001965CA"/>
    <w:rsid w:val="00197D19"/>
    <w:rsid w:val="001A1604"/>
    <w:rsid w:val="001A2034"/>
    <w:rsid w:val="001A2D56"/>
    <w:rsid w:val="001A33BC"/>
    <w:rsid w:val="001A48DF"/>
    <w:rsid w:val="001A5199"/>
    <w:rsid w:val="001A6A17"/>
    <w:rsid w:val="001A6E8F"/>
    <w:rsid w:val="001A7F29"/>
    <w:rsid w:val="001B1CC3"/>
    <w:rsid w:val="001B2492"/>
    <w:rsid w:val="001B28BD"/>
    <w:rsid w:val="001B2C99"/>
    <w:rsid w:val="001B3FA0"/>
    <w:rsid w:val="001B4132"/>
    <w:rsid w:val="001B48B0"/>
    <w:rsid w:val="001B62CD"/>
    <w:rsid w:val="001B6B92"/>
    <w:rsid w:val="001B6F8E"/>
    <w:rsid w:val="001C22BA"/>
    <w:rsid w:val="001C511D"/>
    <w:rsid w:val="001C5149"/>
    <w:rsid w:val="001C768D"/>
    <w:rsid w:val="001C7E7B"/>
    <w:rsid w:val="001D0BAA"/>
    <w:rsid w:val="001D23DE"/>
    <w:rsid w:val="001D2D89"/>
    <w:rsid w:val="001D34B8"/>
    <w:rsid w:val="001D3D69"/>
    <w:rsid w:val="001D4719"/>
    <w:rsid w:val="001D55D6"/>
    <w:rsid w:val="001D5BF1"/>
    <w:rsid w:val="001D6344"/>
    <w:rsid w:val="001D6671"/>
    <w:rsid w:val="001D762B"/>
    <w:rsid w:val="001D7BA4"/>
    <w:rsid w:val="001E017A"/>
    <w:rsid w:val="001E0824"/>
    <w:rsid w:val="001E1400"/>
    <w:rsid w:val="001E145C"/>
    <w:rsid w:val="001E1502"/>
    <w:rsid w:val="001E4132"/>
    <w:rsid w:val="001E4323"/>
    <w:rsid w:val="001E755D"/>
    <w:rsid w:val="001E779E"/>
    <w:rsid w:val="001E7C13"/>
    <w:rsid w:val="001F2AA8"/>
    <w:rsid w:val="001F30BC"/>
    <w:rsid w:val="001F5860"/>
    <w:rsid w:val="001F5B88"/>
    <w:rsid w:val="001F64E5"/>
    <w:rsid w:val="001F6944"/>
    <w:rsid w:val="00200B89"/>
    <w:rsid w:val="002043A1"/>
    <w:rsid w:val="0020692F"/>
    <w:rsid w:val="002074C0"/>
    <w:rsid w:val="00210E67"/>
    <w:rsid w:val="00210F23"/>
    <w:rsid w:val="002117D5"/>
    <w:rsid w:val="00211E63"/>
    <w:rsid w:val="002134A2"/>
    <w:rsid w:val="00214EC7"/>
    <w:rsid w:val="0021505D"/>
    <w:rsid w:val="00215E86"/>
    <w:rsid w:val="00215FA7"/>
    <w:rsid w:val="0021734B"/>
    <w:rsid w:val="00217659"/>
    <w:rsid w:val="00220EC9"/>
    <w:rsid w:val="0022265C"/>
    <w:rsid w:val="00223288"/>
    <w:rsid w:val="00223CD9"/>
    <w:rsid w:val="002245A3"/>
    <w:rsid w:val="00224DC2"/>
    <w:rsid w:val="002261C4"/>
    <w:rsid w:val="002266E1"/>
    <w:rsid w:val="00227869"/>
    <w:rsid w:val="00230A6E"/>
    <w:rsid w:val="002313EC"/>
    <w:rsid w:val="002318BD"/>
    <w:rsid w:val="002338A4"/>
    <w:rsid w:val="00233B1C"/>
    <w:rsid w:val="00235878"/>
    <w:rsid w:val="002371DD"/>
    <w:rsid w:val="00237871"/>
    <w:rsid w:val="0024052E"/>
    <w:rsid w:val="0024178F"/>
    <w:rsid w:val="00241C3A"/>
    <w:rsid w:val="00244389"/>
    <w:rsid w:val="0024444A"/>
    <w:rsid w:val="00244954"/>
    <w:rsid w:val="00245BF8"/>
    <w:rsid w:val="00250A38"/>
    <w:rsid w:val="002511A9"/>
    <w:rsid w:val="00252AD7"/>
    <w:rsid w:val="002548F7"/>
    <w:rsid w:val="00255542"/>
    <w:rsid w:val="00261C6D"/>
    <w:rsid w:val="002624D2"/>
    <w:rsid w:val="00263031"/>
    <w:rsid w:val="0026443F"/>
    <w:rsid w:val="0026570E"/>
    <w:rsid w:val="00265DCA"/>
    <w:rsid w:val="0027044F"/>
    <w:rsid w:val="002704B1"/>
    <w:rsid w:val="002716F9"/>
    <w:rsid w:val="00271E56"/>
    <w:rsid w:val="002728F7"/>
    <w:rsid w:val="00272C6C"/>
    <w:rsid w:val="00273BDE"/>
    <w:rsid w:val="002743C5"/>
    <w:rsid w:val="00274A05"/>
    <w:rsid w:val="00274AE8"/>
    <w:rsid w:val="00276378"/>
    <w:rsid w:val="0027683E"/>
    <w:rsid w:val="00276A49"/>
    <w:rsid w:val="00277F39"/>
    <w:rsid w:val="00280778"/>
    <w:rsid w:val="0028185B"/>
    <w:rsid w:val="0028338A"/>
    <w:rsid w:val="0028489F"/>
    <w:rsid w:val="0028620C"/>
    <w:rsid w:val="00290AF9"/>
    <w:rsid w:val="00292E51"/>
    <w:rsid w:val="0029331E"/>
    <w:rsid w:val="00293F90"/>
    <w:rsid w:val="00294FD7"/>
    <w:rsid w:val="00295943"/>
    <w:rsid w:val="00296239"/>
    <w:rsid w:val="00296366"/>
    <w:rsid w:val="002971BD"/>
    <w:rsid w:val="002A0799"/>
    <w:rsid w:val="002A19DA"/>
    <w:rsid w:val="002A1E52"/>
    <w:rsid w:val="002A3895"/>
    <w:rsid w:val="002A6D3A"/>
    <w:rsid w:val="002A7611"/>
    <w:rsid w:val="002B11EE"/>
    <w:rsid w:val="002B38F4"/>
    <w:rsid w:val="002B5DB0"/>
    <w:rsid w:val="002B6898"/>
    <w:rsid w:val="002C008F"/>
    <w:rsid w:val="002C07C8"/>
    <w:rsid w:val="002C13EE"/>
    <w:rsid w:val="002C2786"/>
    <w:rsid w:val="002C29FE"/>
    <w:rsid w:val="002C2DAC"/>
    <w:rsid w:val="002C400E"/>
    <w:rsid w:val="002C626D"/>
    <w:rsid w:val="002D0C94"/>
    <w:rsid w:val="002D2D08"/>
    <w:rsid w:val="002D2D27"/>
    <w:rsid w:val="002D381F"/>
    <w:rsid w:val="002D43D5"/>
    <w:rsid w:val="002D4CDA"/>
    <w:rsid w:val="002E023B"/>
    <w:rsid w:val="002E17E1"/>
    <w:rsid w:val="002E18F4"/>
    <w:rsid w:val="002E549F"/>
    <w:rsid w:val="002E7422"/>
    <w:rsid w:val="002F1237"/>
    <w:rsid w:val="002F1481"/>
    <w:rsid w:val="002F1ED2"/>
    <w:rsid w:val="002F24E3"/>
    <w:rsid w:val="002F4188"/>
    <w:rsid w:val="002F4427"/>
    <w:rsid w:val="002F4FA9"/>
    <w:rsid w:val="002F633E"/>
    <w:rsid w:val="003010DD"/>
    <w:rsid w:val="003019FD"/>
    <w:rsid w:val="00301E3F"/>
    <w:rsid w:val="00302EC8"/>
    <w:rsid w:val="00303127"/>
    <w:rsid w:val="00303922"/>
    <w:rsid w:val="00303DA1"/>
    <w:rsid w:val="00304FCE"/>
    <w:rsid w:val="003057A5"/>
    <w:rsid w:val="003068AF"/>
    <w:rsid w:val="0030703D"/>
    <w:rsid w:val="0030730B"/>
    <w:rsid w:val="00307CA5"/>
    <w:rsid w:val="003104A2"/>
    <w:rsid w:val="003105DF"/>
    <w:rsid w:val="00310C1D"/>
    <w:rsid w:val="00312A43"/>
    <w:rsid w:val="00312AD6"/>
    <w:rsid w:val="00313399"/>
    <w:rsid w:val="00313E7F"/>
    <w:rsid w:val="0031471B"/>
    <w:rsid w:val="0031498A"/>
    <w:rsid w:val="00315F8E"/>
    <w:rsid w:val="00320F34"/>
    <w:rsid w:val="00322519"/>
    <w:rsid w:val="003232B8"/>
    <w:rsid w:val="003235DB"/>
    <w:rsid w:val="00323726"/>
    <w:rsid w:val="00323AAA"/>
    <w:rsid w:val="003242C6"/>
    <w:rsid w:val="00324976"/>
    <w:rsid w:val="00324C5A"/>
    <w:rsid w:val="00325145"/>
    <w:rsid w:val="00326074"/>
    <w:rsid w:val="00326911"/>
    <w:rsid w:val="0032702B"/>
    <w:rsid w:val="00327196"/>
    <w:rsid w:val="003273F9"/>
    <w:rsid w:val="003277E1"/>
    <w:rsid w:val="00334369"/>
    <w:rsid w:val="00334672"/>
    <w:rsid w:val="003376AD"/>
    <w:rsid w:val="00337A98"/>
    <w:rsid w:val="00340888"/>
    <w:rsid w:val="0034226A"/>
    <w:rsid w:val="00342510"/>
    <w:rsid w:val="003433CB"/>
    <w:rsid w:val="00343703"/>
    <w:rsid w:val="0034396F"/>
    <w:rsid w:val="00347A7F"/>
    <w:rsid w:val="003509C4"/>
    <w:rsid w:val="00350AB9"/>
    <w:rsid w:val="00350C67"/>
    <w:rsid w:val="00350F0D"/>
    <w:rsid w:val="0035156B"/>
    <w:rsid w:val="00354C28"/>
    <w:rsid w:val="00357E0C"/>
    <w:rsid w:val="003600A2"/>
    <w:rsid w:val="00362E11"/>
    <w:rsid w:val="00363ED8"/>
    <w:rsid w:val="0036712C"/>
    <w:rsid w:val="003706E5"/>
    <w:rsid w:val="00371020"/>
    <w:rsid w:val="0037191D"/>
    <w:rsid w:val="00371D88"/>
    <w:rsid w:val="00373A32"/>
    <w:rsid w:val="003755C2"/>
    <w:rsid w:val="00375F42"/>
    <w:rsid w:val="003761BF"/>
    <w:rsid w:val="003773BF"/>
    <w:rsid w:val="003773FF"/>
    <w:rsid w:val="003777C5"/>
    <w:rsid w:val="0038025D"/>
    <w:rsid w:val="00380C0B"/>
    <w:rsid w:val="0038177C"/>
    <w:rsid w:val="0038251C"/>
    <w:rsid w:val="00384AA8"/>
    <w:rsid w:val="0038547B"/>
    <w:rsid w:val="00387F39"/>
    <w:rsid w:val="00390E91"/>
    <w:rsid w:val="00391473"/>
    <w:rsid w:val="00391517"/>
    <w:rsid w:val="003915C3"/>
    <w:rsid w:val="003926B8"/>
    <w:rsid w:val="00392AE9"/>
    <w:rsid w:val="00392C9F"/>
    <w:rsid w:val="00393134"/>
    <w:rsid w:val="00394FF4"/>
    <w:rsid w:val="00396151"/>
    <w:rsid w:val="003A0619"/>
    <w:rsid w:val="003A1C49"/>
    <w:rsid w:val="003A2F95"/>
    <w:rsid w:val="003A3181"/>
    <w:rsid w:val="003A3AC7"/>
    <w:rsid w:val="003A5C82"/>
    <w:rsid w:val="003A7CFF"/>
    <w:rsid w:val="003B010C"/>
    <w:rsid w:val="003B1775"/>
    <w:rsid w:val="003B1AA8"/>
    <w:rsid w:val="003B276B"/>
    <w:rsid w:val="003B359E"/>
    <w:rsid w:val="003B4A2F"/>
    <w:rsid w:val="003B51A1"/>
    <w:rsid w:val="003B5271"/>
    <w:rsid w:val="003B52C5"/>
    <w:rsid w:val="003B5328"/>
    <w:rsid w:val="003B552A"/>
    <w:rsid w:val="003B56CF"/>
    <w:rsid w:val="003B7108"/>
    <w:rsid w:val="003C0850"/>
    <w:rsid w:val="003C0A7F"/>
    <w:rsid w:val="003C22F0"/>
    <w:rsid w:val="003C4A11"/>
    <w:rsid w:val="003C573F"/>
    <w:rsid w:val="003C60E7"/>
    <w:rsid w:val="003C6CE1"/>
    <w:rsid w:val="003C6DFC"/>
    <w:rsid w:val="003C6F81"/>
    <w:rsid w:val="003D026B"/>
    <w:rsid w:val="003D141F"/>
    <w:rsid w:val="003D1A77"/>
    <w:rsid w:val="003D1E17"/>
    <w:rsid w:val="003D22BC"/>
    <w:rsid w:val="003D2A44"/>
    <w:rsid w:val="003D2B2C"/>
    <w:rsid w:val="003D674F"/>
    <w:rsid w:val="003D681D"/>
    <w:rsid w:val="003D68FC"/>
    <w:rsid w:val="003D6C93"/>
    <w:rsid w:val="003D7870"/>
    <w:rsid w:val="003D7B72"/>
    <w:rsid w:val="003E0822"/>
    <w:rsid w:val="003E0DD3"/>
    <w:rsid w:val="003E554B"/>
    <w:rsid w:val="003E56A7"/>
    <w:rsid w:val="003E6F84"/>
    <w:rsid w:val="003F2F60"/>
    <w:rsid w:val="003F323A"/>
    <w:rsid w:val="003F32A4"/>
    <w:rsid w:val="003F6609"/>
    <w:rsid w:val="00400F53"/>
    <w:rsid w:val="0040131C"/>
    <w:rsid w:val="00401397"/>
    <w:rsid w:val="00401436"/>
    <w:rsid w:val="00401A64"/>
    <w:rsid w:val="00402C7F"/>
    <w:rsid w:val="004034D8"/>
    <w:rsid w:val="004050DF"/>
    <w:rsid w:val="0041120E"/>
    <w:rsid w:val="004113EE"/>
    <w:rsid w:val="00412706"/>
    <w:rsid w:val="00413C89"/>
    <w:rsid w:val="00420025"/>
    <w:rsid w:val="00420567"/>
    <w:rsid w:val="004209F2"/>
    <w:rsid w:val="00424DC4"/>
    <w:rsid w:val="00424E2A"/>
    <w:rsid w:val="00424FDC"/>
    <w:rsid w:val="004256D0"/>
    <w:rsid w:val="00425D45"/>
    <w:rsid w:val="00425FE0"/>
    <w:rsid w:val="004267C6"/>
    <w:rsid w:val="004326F7"/>
    <w:rsid w:val="00432E12"/>
    <w:rsid w:val="00433E9F"/>
    <w:rsid w:val="0043491C"/>
    <w:rsid w:val="0044027A"/>
    <w:rsid w:val="00440F1D"/>
    <w:rsid w:val="00442785"/>
    <w:rsid w:val="00443FD5"/>
    <w:rsid w:val="00444014"/>
    <w:rsid w:val="0044469D"/>
    <w:rsid w:val="00444C29"/>
    <w:rsid w:val="004452D4"/>
    <w:rsid w:val="00446376"/>
    <w:rsid w:val="004471A8"/>
    <w:rsid w:val="004500C8"/>
    <w:rsid w:val="00450886"/>
    <w:rsid w:val="00451363"/>
    <w:rsid w:val="00451F49"/>
    <w:rsid w:val="0045271D"/>
    <w:rsid w:val="00452FA6"/>
    <w:rsid w:val="0045372B"/>
    <w:rsid w:val="004553CA"/>
    <w:rsid w:val="004554BF"/>
    <w:rsid w:val="00456A0C"/>
    <w:rsid w:val="00456B2B"/>
    <w:rsid w:val="00456BDF"/>
    <w:rsid w:val="004577C8"/>
    <w:rsid w:val="004601B5"/>
    <w:rsid w:val="00461366"/>
    <w:rsid w:val="00462019"/>
    <w:rsid w:val="00462C47"/>
    <w:rsid w:val="004632B1"/>
    <w:rsid w:val="004647B8"/>
    <w:rsid w:val="004700E7"/>
    <w:rsid w:val="00470269"/>
    <w:rsid w:val="00471221"/>
    <w:rsid w:val="004735EE"/>
    <w:rsid w:val="0047423F"/>
    <w:rsid w:val="004753A0"/>
    <w:rsid w:val="00475867"/>
    <w:rsid w:val="004767B2"/>
    <w:rsid w:val="00477C31"/>
    <w:rsid w:val="00480BC6"/>
    <w:rsid w:val="0048205C"/>
    <w:rsid w:val="00484AD8"/>
    <w:rsid w:val="0048518E"/>
    <w:rsid w:val="00485D39"/>
    <w:rsid w:val="00485F6E"/>
    <w:rsid w:val="0048712F"/>
    <w:rsid w:val="00491192"/>
    <w:rsid w:val="00492C69"/>
    <w:rsid w:val="00494A38"/>
    <w:rsid w:val="00494BB1"/>
    <w:rsid w:val="004951DE"/>
    <w:rsid w:val="004977CE"/>
    <w:rsid w:val="00497807"/>
    <w:rsid w:val="00497A2B"/>
    <w:rsid w:val="004A1DB1"/>
    <w:rsid w:val="004A1F67"/>
    <w:rsid w:val="004A20A8"/>
    <w:rsid w:val="004A2C30"/>
    <w:rsid w:val="004A48B0"/>
    <w:rsid w:val="004A50DD"/>
    <w:rsid w:val="004B1016"/>
    <w:rsid w:val="004B1D21"/>
    <w:rsid w:val="004B1D51"/>
    <w:rsid w:val="004B24D6"/>
    <w:rsid w:val="004B4076"/>
    <w:rsid w:val="004B5A9E"/>
    <w:rsid w:val="004B5EE5"/>
    <w:rsid w:val="004B69BA"/>
    <w:rsid w:val="004B6C1A"/>
    <w:rsid w:val="004B723F"/>
    <w:rsid w:val="004B7638"/>
    <w:rsid w:val="004C075F"/>
    <w:rsid w:val="004C0E9F"/>
    <w:rsid w:val="004C165F"/>
    <w:rsid w:val="004C26C6"/>
    <w:rsid w:val="004C2DD5"/>
    <w:rsid w:val="004C2F98"/>
    <w:rsid w:val="004C2FD9"/>
    <w:rsid w:val="004D2812"/>
    <w:rsid w:val="004D3618"/>
    <w:rsid w:val="004D3B88"/>
    <w:rsid w:val="004D3D2C"/>
    <w:rsid w:val="004D3D90"/>
    <w:rsid w:val="004D4720"/>
    <w:rsid w:val="004D5A6F"/>
    <w:rsid w:val="004D6BBE"/>
    <w:rsid w:val="004D781C"/>
    <w:rsid w:val="004E013D"/>
    <w:rsid w:val="004E15DC"/>
    <w:rsid w:val="004E325F"/>
    <w:rsid w:val="004E4EC3"/>
    <w:rsid w:val="004E54A3"/>
    <w:rsid w:val="004E74C3"/>
    <w:rsid w:val="004F0996"/>
    <w:rsid w:val="004F11E6"/>
    <w:rsid w:val="004F49E7"/>
    <w:rsid w:val="004F4EDD"/>
    <w:rsid w:val="00500BB6"/>
    <w:rsid w:val="00500F4D"/>
    <w:rsid w:val="005021BA"/>
    <w:rsid w:val="005023D6"/>
    <w:rsid w:val="00503145"/>
    <w:rsid w:val="00503159"/>
    <w:rsid w:val="00505C46"/>
    <w:rsid w:val="00505C70"/>
    <w:rsid w:val="00506BEF"/>
    <w:rsid w:val="00506ED6"/>
    <w:rsid w:val="005073ED"/>
    <w:rsid w:val="00507D61"/>
    <w:rsid w:val="0051015F"/>
    <w:rsid w:val="00511575"/>
    <w:rsid w:val="00511F10"/>
    <w:rsid w:val="005120DB"/>
    <w:rsid w:val="0051284A"/>
    <w:rsid w:val="005133B4"/>
    <w:rsid w:val="00513AFE"/>
    <w:rsid w:val="00515F4B"/>
    <w:rsid w:val="00516F4F"/>
    <w:rsid w:val="005173AD"/>
    <w:rsid w:val="00521919"/>
    <w:rsid w:val="005224E2"/>
    <w:rsid w:val="005228BA"/>
    <w:rsid w:val="00524A54"/>
    <w:rsid w:val="00526DB5"/>
    <w:rsid w:val="00526E40"/>
    <w:rsid w:val="00530F4F"/>
    <w:rsid w:val="00533317"/>
    <w:rsid w:val="005335C2"/>
    <w:rsid w:val="0053416C"/>
    <w:rsid w:val="00534463"/>
    <w:rsid w:val="00534884"/>
    <w:rsid w:val="00534ACE"/>
    <w:rsid w:val="00535EC2"/>
    <w:rsid w:val="00542900"/>
    <w:rsid w:val="0054352E"/>
    <w:rsid w:val="00543D50"/>
    <w:rsid w:val="00544B23"/>
    <w:rsid w:val="0054508F"/>
    <w:rsid w:val="00545868"/>
    <w:rsid w:val="0054734F"/>
    <w:rsid w:val="005507CC"/>
    <w:rsid w:val="005519B4"/>
    <w:rsid w:val="00552142"/>
    <w:rsid w:val="00553088"/>
    <w:rsid w:val="005553D8"/>
    <w:rsid w:val="0055631F"/>
    <w:rsid w:val="00556C1D"/>
    <w:rsid w:val="00556FB6"/>
    <w:rsid w:val="005574B8"/>
    <w:rsid w:val="0055784B"/>
    <w:rsid w:val="00557D78"/>
    <w:rsid w:val="005602C7"/>
    <w:rsid w:val="005631F6"/>
    <w:rsid w:val="0056336E"/>
    <w:rsid w:val="00565324"/>
    <w:rsid w:val="00567B89"/>
    <w:rsid w:val="0057071E"/>
    <w:rsid w:val="00571CDB"/>
    <w:rsid w:val="00573385"/>
    <w:rsid w:val="00573C5A"/>
    <w:rsid w:val="00574EEA"/>
    <w:rsid w:val="00577DAA"/>
    <w:rsid w:val="00580972"/>
    <w:rsid w:val="00580B65"/>
    <w:rsid w:val="00580BB1"/>
    <w:rsid w:val="00581CE5"/>
    <w:rsid w:val="005837B2"/>
    <w:rsid w:val="00584318"/>
    <w:rsid w:val="00585339"/>
    <w:rsid w:val="005917E3"/>
    <w:rsid w:val="00592279"/>
    <w:rsid w:val="00594496"/>
    <w:rsid w:val="00594A28"/>
    <w:rsid w:val="00594F4F"/>
    <w:rsid w:val="00595122"/>
    <w:rsid w:val="00595D90"/>
    <w:rsid w:val="005A2C54"/>
    <w:rsid w:val="005A408E"/>
    <w:rsid w:val="005A4538"/>
    <w:rsid w:val="005A6963"/>
    <w:rsid w:val="005A7982"/>
    <w:rsid w:val="005B16C9"/>
    <w:rsid w:val="005B24C4"/>
    <w:rsid w:val="005B326C"/>
    <w:rsid w:val="005B41BC"/>
    <w:rsid w:val="005B4A4A"/>
    <w:rsid w:val="005B5918"/>
    <w:rsid w:val="005B6DCB"/>
    <w:rsid w:val="005C04FD"/>
    <w:rsid w:val="005C1013"/>
    <w:rsid w:val="005C429F"/>
    <w:rsid w:val="005C4ECC"/>
    <w:rsid w:val="005C5762"/>
    <w:rsid w:val="005C689F"/>
    <w:rsid w:val="005C6E6B"/>
    <w:rsid w:val="005C76E9"/>
    <w:rsid w:val="005C79BF"/>
    <w:rsid w:val="005D0410"/>
    <w:rsid w:val="005D14D5"/>
    <w:rsid w:val="005D256F"/>
    <w:rsid w:val="005D3BFB"/>
    <w:rsid w:val="005D4B38"/>
    <w:rsid w:val="005D4D2A"/>
    <w:rsid w:val="005D6077"/>
    <w:rsid w:val="005D66B1"/>
    <w:rsid w:val="005D6D0E"/>
    <w:rsid w:val="005D79E2"/>
    <w:rsid w:val="005E0DAF"/>
    <w:rsid w:val="005E107A"/>
    <w:rsid w:val="005E23D8"/>
    <w:rsid w:val="005E26C6"/>
    <w:rsid w:val="005E4A55"/>
    <w:rsid w:val="005F01BA"/>
    <w:rsid w:val="005F04C0"/>
    <w:rsid w:val="005F4049"/>
    <w:rsid w:val="005F5B43"/>
    <w:rsid w:val="005F65DC"/>
    <w:rsid w:val="00600B10"/>
    <w:rsid w:val="00600EAB"/>
    <w:rsid w:val="006018CE"/>
    <w:rsid w:val="0060394C"/>
    <w:rsid w:val="006042A3"/>
    <w:rsid w:val="00604FEA"/>
    <w:rsid w:val="00606205"/>
    <w:rsid w:val="00606C1E"/>
    <w:rsid w:val="00607699"/>
    <w:rsid w:val="0061239B"/>
    <w:rsid w:val="00612BDC"/>
    <w:rsid w:val="00614301"/>
    <w:rsid w:val="0061597F"/>
    <w:rsid w:val="006163AF"/>
    <w:rsid w:val="006163B5"/>
    <w:rsid w:val="006164F2"/>
    <w:rsid w:val="0061674B"/>
    <w:rsid w:val="00616C91"/>
    <w:rsid w:val="006223BD"/>
    <w:rsid w:val="00623E38"/>
    <w:rsid w:val="00625330"/>
    <w:rsid w:val="00625D23"/>
    <w:rsid w:val="00625E46"/>
    <w:rsid w:val="0062645B"/>
    <w:rsid w:val="00626F41"/>
    <w:rsid w:val="00627898"/>
    <w:rsid w:val="006278EC"/>
    <w:rsid w:val="00630B80"/>
    <w:rsid w:val="00632602"/>
    <w:rsid w:val="00636AAC"/>
    <w:rsid w:val="00637209"/>
    <w:rsid w:val="00637C1B"/>
    <w:rsid w:val="00637D39"/>
    <w:rsid w:val="006409C7"/>
    <w:rsid w:val="006411C0"/>
    <w:rsid w:val="006414FB"/>
    <w:rsid w:val="00641AF0"/>
    <w:rsid w:val="00642480"/>
    <w:rsid w:val="006452F9"/>
    <w:rsid w:val="00646229"/>
    <w:rsid w:val="00646A42"/>
    <w:rsid w:val="00646BE1"/>
    <w:rsid w:val="006474B8"/>
    <w:rsid w:val="006536E5"/>
    <w:rsid w:val="00655449"/>
    <w:rsid w:val="00655FD6"/>
    <w:rsid w:val="006571D2"/>
    <w:rsid w:val="00660F56"/>
    <w:rsid w:val="0066100F"/>
    <w:rsid w:val="00662BA1"/>
    <w:rsid w:val="00663259"/>
    <w:rsid w:val="00663846"/>
    <w:rsid w:val="00663E95"/>
    <w:rsid w:val="006641A1"/>
    <w:rsid w:val="0066671A"/>
    <w:rsid w:val="0066687E"/>
    <w:rsid w:val="00666B4B"/>
    <w:rsid w:val="00666FCF"/>
    <w:rsid w:val="00670DF7"/>
    <w:rsid w:val="006711C3"/>
    <w:rsid w:val="006716F4"/>
    <w:rsid w:val="00671D5C"/>
    <w:rsid w:val="00672E3F"/>
    <w:rsid w:val="00673645"/>
    <w:rsid w:val="00674D90"/>
    <w:rsid w:val="00675582"/>
    <w:rsid w:val="00676738"/>
    <w:rsid w:val="0067695E"/>
    <w:rsid w:val="00677485"/>
    <w:rsid w:val="006806DD"/>
    <w:rsid w:val="00682FD9"/>
    <w:rsid w:val="00683D05"/>
    <w:rsid w:val="00684132"/>
    <w:rsid w:val="00686664"/>
    <w:rsid w:val="00687EB1"/>
    <w:rsid w:val="00690378"/>
    <w:rsid w:val="00691278"/>
    <w:rsid w:val="00694C1F"/>
    <w:rsid w:val="00695FF8"/>
    <w:rsid w:val="00696252"/>
    <w:rsid w:val="00697454"/>
    <w:rsid w:val="006A0077"/>
    <w:rsid w:val="006A0472"/>
    <w:rsid w:val="006A0DE1"/>
    <w:rsid w:val="006A0E88"/>
    <w:rsid w:val="006A17B3"/>
    <w:rsid w:val="006A3A4C"/>
    <w:rsid w:val="006A4F85"/>
    <w:rsid w:val="006A577F"/>
    <w:rsid w:val="006B0846"/>
    <w:rsid w:val="006B2E69"/>
    <w:rsid w:val="006B6249"/>
    <w:rsid w:val="006B667C"/>
    <w:rsid w:val="006B691C"/>
    <w:rsid w:val="006C05FD"/>
    <w:rsid w:val="006C19E7"/>
    <w:rsid w:val="006C1DB9"/>
    <w:rsid w:val="006C2A8A"/>
    <w:rsid w:val="006C2CB2"/>
    <w:rsid w:val="006C3A82"/>
    <w:rsid w:val="006C77F5"/>
    <w:rsid w:val="006D06D0"/>
    <w:rsid w:val="006D0CE1"/>
    <w:rsid w:val="006D1415"/>
    <w:rsid w:val="006D2A00"/>
    <w:rsid w:val="006D3FC4"/>
    <w:rsid w:val="006D4652"/>
    <w:rsid w:val="006D6549"/>
    <w:rsid w:val="006D6F13"/>
    <w:rsid w:val="006D73A8"/>
    <w:rsid w:val="006E17C2"/>
    <w:rsid w:val="006E1D6D"/>
    <w:rsid w:val="006E1DC6"/>
    <w:rsid w:val="006E3046"/>
    <w:rsid w:val="006E3723"/>
    <w:rsid w:val="006E3A92"/>
    <w:rsid w:val="006E4736"/>
    <w:rsid w:val="006E66B3"/>
    <w:rsid w:val="006E7E83"/>
    <w:rsid w:val="006F04BC"/>
    <w:rsid w:val="006F0683"/>
    <w:rsid w:val="006F24A2"/>
    <w:rsid w:val="006F26BC"/>
    <w:rsid w:val="006F2ADF"/>
    <w:rsid w:val="006F33FC"/>
    <w:rsid w:val="006F34D9"/>
    <w:rsid w:val="006F413E"/>
    <w:rsid w:val="006F4F81"/>
    <w:rsid w:val="006F5C93"/>
    <w:rsid w:val="006F6C0D"/>
    <w:rsid w:val="006F7C6B"/>
    <w:rsid w:val="00701078"/>
    <w:rsid w:val="00701B3B"/>
    <w:rsid w:val="0070475C"/>
    <w:rsid w:val="0070479E"/>
    <w:rsid w:val="00705181"/>
    <w:rsid w:val="007054D9"/>
    <w:rsid w:val="00705EF0"/>
    <w:rsid w:val="00706E71"/>
    <w:rsid w:val="00707A63"/>
    <w:rsid w:val="00707E5C"/>
    <w:rsid w:val="007112F7"/>
    <w:rsid w:val="0071140D"/>
    <w:rsid w:val="00711E05"/>
    <w:rsid w:val="0071222F"/>
    <w:rsid w:val="007127F6"/>
    <w:rsid w:val="007148D6"/>
    <w:rsid w:val="0071570E"/>
    <w:rsid w:val="00717CB3"/>
    <w:rsid w:val="00720403"/>
    <w:rsid w:val="007208CB"/>
    <w:rsid w:val="00720F83"/>
    <w:rsid w:val="00721D9C"/>
    <w:rsid w:val="00721DB0"/>
    <w:rsid w:val="00722BB0"/>
    <w:rsid w:val="00722F4E"/>
    <w:rsid w:val="007235BC"/>
    <w:rsid w:val="0072377C"/>
    <w:rsid w:val="00724196"/>
    <w:rsid w:val="00724612"/>
    <w:rsid w:val="0072566A"/>
    <w:rsid w:val="00725D15"/>
    <w:rsid w:val="007266D3"/>
    <w:rsid w:val="00726C45"/>
    <w:rsid w:val="007274BD"/>
    <w:rsid w:val="00727C0C"/>
    <w:rsid w:val="00727F27"/>
    <w:rsid w:val="007305ED"/>
    <w:rsid w:val="00730CBE"/>
    <w:rsid w:val="0073163F"/>
    <w:rsid w:val="00732C55"/>
    <w:rsid w:val="00733184"/>
    <w:rsid w:val="007340E7"/>
    <w:rsid w:val="00734BC0"/>
    <w:rsid w:val="00734E19"/>
    <w:rsid w:val="00734F05"/>
    <w:rsid w:val="00734F4A"/>
    <w:rsid w:val="00737091"/>
    <w:rsid w:val="00737727"/>
    <w:rsid w:val="00740890"/>
    <w:rsid w:val="00740B33"/>
    <w:rsid w:val="0074126D"/>
    <w:rsid w:val="007414C1"/>
    <w:rsid w:val="007419EF"/>
    <w:rsid w:val="00742169"/>
    <w:rsid w:val="00742A8F"/>
    <w:rsid w:val="0074530A"/>
    <w:rsid w:val="00745605"/>
    <w:rsid w:val="007457FC"/>
    <w:rsid w:val="0074670C"/>
    <w:rsid w:val="007477C0"/>
    <w:rsid w:val="0075022E"/>
    <w:rsid w:val="00750C1F"/>
    <w:rsid w:val="00751E41"/>
    <w:rsid w:val="007527AB"/>
    <w:rsid w:val="0075287A"/>
    <w:rsid w:val="00752A51"/>
    <w:rsid w:val="00754057"/>
    <w:rsid w:val="00755CC6"/>
    <w:rsid w:val="00756D22"/>
    <w:rsid w:val="00762262"/>
    <w:rsid w:val="0076309C"/>
    <w:rsid w:val="00763BF2"/>
    <w:rsid w:val="0076474F"/>
    <w:rsid w:val="00764A86"/>
    <w:rsid w:val="00766C76"/>
    <w:rsid w:val="0076768F"/>
    <w:rsid w:val="00767A3F"/>
    <w:rsid w:val="007709E5"/>
    <w:rsid w:val="00772F61"/>
    <w:rsid w:val="0077352A"/>
    <w:rsid w:val="00773C95"/>
    <w:rsid w:val="00773D40"/>
    <w:rsid w:val="00777E65"/>
    <w:rsid w:val="00780096"/>
    <w:rsid w:val="007843F8"/>
    <w:rsid w:val="0078460A"/>
    <w:rsid w:val="00784A5F"/>
    <w:rsid w:val="0079020E"/>
    <w:rsid w:val="00790C90"/>
    <w:rsid w:val="00793850"/>
    <w:rsid w:val="007942AD"/>
    <w:rsid w:val="00794376"/>
    <w:rsid w:val="00794611"/>
    <w:rsid w:val="00794C0B"/>
    <w:rsid w:val="00795C0C"/>
    <w:rsid w:val="007A4F81"/>
    <w:rsid w:val="007A5A88"/>
    <w:rsid w:val="007A6FEF"/>
    <w:rsid w:val="007A7341"/>
    <w:rsid w:val="007A7676"/>
    <w:rsid w:val="007A7FA7"/>
    <w:rsid w:val="007B14D5"/>
    <w:rsid w:val="007B1FE6"/>
    <w:rsid w:val="007B389C"/>
    <w:rsid w:val="007B62C0"/>
    <w:rsid w:val="007B69A9"/>
    <w:rsid w:val="007C1545"/>
    <w:rsid w:val="007C1F4D"/>
    <w:rsid w:val="007C3175"/>
    <w:rsid w:val="007C4D31"/>
    <w:rsid w:val="007C5166"/>
    <w:rsid w:val="007C59EF"/>
    <w:rsid w:val="007C5EA1"/>
    <w:rsid w:val="007C6644"/>
    <w:rsid w:val="007C6A5E"/>
    <w:rsid w:val="007D0228"/>
    <w:rsid w:val="007D04A8"/>
    <w:rsid w:val="007D2189"/>
    <w:rsid w:val="007D233B"/>
    <w:rsid w:val="007D2893"/>
    <w:rsid w:val="007D3771"/>
    <w:rsid w:val="007D52B5"/>
    <w:rsid w:val="007D5738"/>
    <w:rsid w:val="007D6F7C"/>
    <w:rsid w:val="007D6FB4"/>
    <w:rsid w:val="007E21F9"/>
    <w:rsid w:val="007E6166"/>
    <w:rsid w:val="007E667D"/>
    <w:rsid w:val="007E66B0"/>
    <w:rsid w:val="007E694F"/>
    <w:rsid w:val="007E6B52"/>
    <w:rsid w:val="007E7C51"/>
    <w:rsid w:val="007F09F0"/>
    <w:rsid w:val="007F1358"/>
    <w:rsid w:val="007F33EE"/>
    <w:rsid w:val="007F4151"/>
    <w:rsid w:val="007F497D"/>
    <w:rsid w:val="007F56A2"/>
    <w:rsid w:val="007F7403"/>
    <w:rsid w:val="007F7AE0"/>
    <w:rsid w:val="008001CF"/>
    <w:rsid w:val="00801064"/>
    <w:rsid w:val="0080108F"/>
    <w:rsid w:val="008020EE"/>
    <w:rsid w:val="00802A88"/>
    <w:rsid w:val="008031A3"/>
    <w:rsid w:val="008035CC"/>
    <w:rsid w:val="008041EC"/>
    <w:rsid w:val="00804C5D"/>
    <w:rsid w:val="00804CCF"/>
    <w:rsid w:val="00805AE2"/>
    <w:rsid w:val="0080686F"/>
    <w:rsid w:val="0080752E"/>
    <w:rsid w:val="00807CA3"/>
    <w:rsid w:val="00811E50"/>
    <w:rsid w:val="00811E5C"/>
    <w:rsid w:val="00814099"/>
    <w:rsid w:val="00815AAA"/>
    <w:rsid w:val="008167E4"/>
    <w:rsid w:val="0082190B"/>
    <w:rsid w:val="00821BBE"/>
    <w:rsid w:val="00823EF7"/>
    <w:rsid w:val="00824841"/>
    <w:rsid w:val="00826BE0"/>
    <w:rsid w:val="008318F1"/>
    <w:rsid w:val="00833D06"/>
    <w:rsid w:val="00834307"/>
    <w:rsid w:val="0083511F"/>
    <w:rsid w:val="008351CB"/>
    <w:rsid w:val="0084054F"/>
    <w:rsid w:val="0084181D"/>
    <w:rsid w:val="00842821"/>
    <w:rsid w:val="00842F1C"/>
    <w:rsid w:val="00843464"/>
    <w:rsid w:val="00843967"/>
    <w:rsid w:val="0084646A"/>
    <w:rsid w:val="008478DE"/>
    <w:rsid w:val="0085070B"/>
    <w:rsid w:val="00850C9C"/>
    <w:rsid w:val="0085209F"/>
    <w:rsid w:val="0085279D"/>
    <w:rsid w:val="00852FC6"/>
    <w:rsid w:val="00855AAF"/>
    <w:rsid w:val="00856C03"/>
    <w:rsid w:val="00856FA1"/>
    <w:rsid w:val="0086052F"/>
    <w:rsid w:val="008617B7"/>
    <w:rsid w:val="008624FB"/>
    <w:rsid w:val="00863432"/>
    <w:rsid w:val="0086669D"/>
    <w:rsid w:val="00867E6C"/>
    <w:rsid w:val="00871758"/>
    <w:rsid w:val="008727EB"/>
    <w:rsid w:val="00872AD7"/>
    <w:rsid w:val="00873354"/>
    <w:rsid w:val="00873A5B"/>
    <w:rsid w:val="00874A22"/>
    <w:rsid w:val="00875756"/>
    <w:rsid w:val="00877377"/>
    <w:rsid w:val="008827A1"/>
    <w:rsid w:val="0088282D"/>
    <w:rsid w:val="00884F8E"/>
    <w:rsid w:val="00885DA6"/>
    <w:rsid w:val="00885E8E"/>
    <w:rsid w:val="00886A8F"/>
    <w:rsid w:val="00886D94"/>
    <w:rsid w:val="0088794E"/>
    <w:rsid w:val="00887971"/>
    <w:rsid w:val="0089216D"/>
    <w:rsid w:val="00892CE8"/>
    <w:rsid w:val="0089400A"/>
    <w:rsid w:val="00894BAC"/>
    <w:rsid w:val="00895504"/>
    <w:rsid w:val="00897D38"/>
    <w:rsid w:val="00897F96"/>
    <w:rsid w:val="008A386F"/>
    <w:rsid w:val="008A5909"/>
    <w:rsid w:val="008A638F"/>
    <w:rsid w:val="008A6AA0"/>
    <w:rsid w:val="008A7652"/>
    <w:rsid w:val="008A7EAA"/>
    <w:rsid w:val="008B0660"/>
    <w:rsid w:val="008B1969"/>
    <w:rsid w:val="008B1EC6"/>
    <w:rsid w:val="008B209A"/>
    <w:rsid w:val="008B2DD8"/>
    <w:rsid w:val="008B3BC5"/>
    <w:rsid w:val="008B4029"/>
    <w:rsid w:val="008B520C"/>
    <w:rsid w:val="008B7516"/>
    <w:rsid w:val="008C08FE"/>
    <w:rsid w:val="008C0F75"/>
    <w:rsid w:val="008C1445"/>
    <w:rsid w:val="008C3B0F"/>
    <w:rsid w:val="008C499E"/>
    <w:rsid w:val="008C6190"/>
    <w:rsid w:val="008D0AFF"/>
    <w:rsid w:val="008D2C23"/>
    <w:rsid w:val="008D3FE5"/>
    <w:rsid w:val="008D4B9C"/>
    <w:rsid w:val="008D4BD6"/>
    <w:rsid w:val="008D6268"/>
    <w:rsid w:val="008E006F"/>
    <w:rsid w:val="008E1754"/>
    <w:rsid w:val="008E18A3"/>
    <w:rsid w:val="008E234F"/>
    <w:rsid w:val="008E44EF"/>
    <w:rsid w:val="008E4ECA"/>
    <w:rsid w:val="008E5A1A"/>
    <w:rsid w:val="008E600E"/>
    <w:rsid w:val="008E6A18"/>
    <w:rsid w:val="008E7316"/>
    <w:rsid w:val="008E7399"/>
    <w:rsid w:val="008E73A9"/>
    <w:rsid w:val="008E76B9"/>
    <w:rsid w:val="008F0505"/>
    <w:rsid w:val="008F114E"/>
    <w:rsid w:val="008F1191"/>
    <w:rsid w:val="008F1F61"/>
    <w:rsid w:val="008F2CDA"/>
    <w:rsid w:val="008F2D43"/>
    <w:rsid w:val="008F5B78"/>
    <w:rsid w:val="008F6266"/>
    <w:rsid w:val="009011EA"/>
    <w:rsid w:val="00901E4C"/>
    <w:rsid w:val="0090231F"/>
    <w:rsid w:val="0091032E"/>
    <w:rsid w:val="009114D7"/>
    <w:rsid w:val="00911CC2"/>
    <w:rsid w:val="00914F67"/>
    <w:rsid w:val="0091510C"/>
    <w:rsid w:val="00916035"/>
    <w:rsid w:val="009166F9"/>
    <w:rsid w:val="0091670F"/>
    <w:rsid w:val="009207BC"/>
    <w:rsid w:val="009225F7"/>
    <w:rsid w:val="00923F7F"/>
    <w:rsid w:val="00924383"/>
    <w:rsid w:val="0092520C"/>
    <w:rsid w:val="00927E9F"/>
    <w:rsid w:val="009316E4"/>
    <w:rsid w:val="00931A64"/>
    <w:rsid w:val="00932278"/>
    <w:rsid w:val="00933791"/>
    <w:rsid w:val="00935BEA"/>
    <w:rsid w:val="00935C77"/>
    <w:rsid w:val="00936844"/>
    <w:rsid w:val="00937890"/>
    <w:rsid w:val="0094005D"/>
    <w:rsid w:val="00941A6D"/>
    <w:rsid w:val="00943024"/>
    <w:rsid w:val="00944CD4"/>
    <w:rsid w:val="0094770A"/>
    <w:rsid w:val="00947AB9"/>
    <w:rsid w:val="009503E1"/>
    <w:rsid w:val="00950B8E"/>
    <w:rsid w:val="00952400"/>
    <w:rsid w:val="0095264D"/>
    <w:rsid w:val="00952FFD"/>
    <w:rsid w:val="0095569C"/>
    <w:rsid w:val="009561EF"/>
    <w:rsid w:val="009601BE"/>
    <w:rsid w:val="009607D3"/>
    <w:rsid w:val="00961678"/>
    <w:rsid w:val="009631E7"/>
    <w:rsid w:val="00965C0E"/>
    <w:rsid w:val="00965E4E"/>
    <w:rsid w:val="0096643B"/>
    <w:rsid w:val="00971FF9"/>
    <w:rsid w:val="00972072"/>
    <w:rsid w:val="00972819"/>
    <w:rsid w:val="00973A50"/>
    <w:rsid w:val="00974A70"/>
    <w:rsid w:val="009751C3"/>
    <w:rsid w:val="0097609F"/>
    <w:rsid w:val="0097679F"/>
    <w:rsid w:val="00976AA1"/>
    <w:rsid w:val="00976C70"/>
    <w:rsid w:val="0098346D"/>
    <w:rsid w:val="00983AC1"/>
    <w:rsid w:val="00983C74"/>
    <w:rsid w:val="0098518B"/>
    <w:rsid w:val="00985BF2"/>
    <w:rsid w:val="00986821"/>
    <w:rsid w:val="00987250"/>
    <w:rsid w:val="00987DA8"/>
    <w:rsid w:val="009900E5"/>
    <w:rsid w:val="009917DC"/>
    <w:rsid w:val="0099199C"/>
    <w:rsid w:val="0099370F"/>
    <w:rsid w:val="0099499F"/>
    <w:rsid w:val="009A36FC"/>
    <w:rsid w:val="009A3D34"/>
    <w:rsid w:val="009A4161"/>
    <w:rsid w:val="009A4669"/>
    <w:rsid w:val="009A5477"/>
    <w:rsid w:val="009A54FB"/>
    <w:rsid w:val="009A773B"/>
    <w:rsid w:val="009A7A87"/>
    <w:rsid w:val="009B047D"/>
    <w:rsid w:val="009B2D7B"/>
    <w:rsid w:val="009B3B35"/>
    <w:rsid w:val="009B4BEE"/>
    <w:rsid w:val="009B4D58"/>
    <w:rsid w:val="009B6C26"/>
    <w:rsid w:val="009B79D4"/>
    <w:rsid w:val="009B7F86"/>
    <w:rsid w:val="009C018E"/>
    <w:rsid w:val="009C02BD"/>
    <w:rsid w:val="009C1A5E"/>
    <w:rsid w:val="009C1C3A"/>
    <w:rsid w:val="009C3FF0"/>
    <w:rsid w:val="009C68A0"/>
    <w:rsid w:val="009D0481"/>
    <w:rsid w:val="009D147F"/>
    <w:rsid w:val="009D2F9F"/>
    <w:rsid w:val="009D3042"/>
    <w:rsid w:val="009D58E0"/>
    <w:rsid w:val="009D5A89"/>
    <w:rsid w:val="009D5B2D"/>
    <w:rsid w:val="009D6372"/>
    <w:rsid w:val="009E0960"/>
    <w:rsid w:val="009E0F27"/>
    <w:rsid w:val="009E28EB"/>
    <w:rsid w:val="009E3D70"/>
    <w:rsid w:val="009E45C0"/>
    <w:rsid w:val="009E4620"/>
    <w:rsid w:val="009E4FF3"/>
    <w:rsid w:val="009E7E8A"/>
    <w:rsid w:val="009F1E31"/>
    <w:rsid w:val="009F27CF"/>
    <w:rsid w:val="009F3A35"/>
    <w:rsid w:val="009F5C3D"/>
    <w:rsid w:val="009F5E5A"/>
    <w:rsid w:val="009F5EBA"/>
    <w:rsid w:val="009F63E2"/>
    <w:rsid w:val="00A00614"/>
    <w:rsid w:val="00A00704"/>
    <w:rsid w:val="00A020BB"/>
    <w:rsid w:val="00A02AD2"/>
    <w:rsid w:val="00A058BA"/>
    <w:rsid w:val="00A06F31"/>
    <w:rsid w:val="00A07E6E"/>
    <w:rsid w:val="00A10D3A"/>
    <w:rsid w:val="00A1511B"/>
    <w:rsid w:val="00A16D44"/>
    <w:rsid w:val="00A1747E"/>
    <w:rsid w:val="00A20075"/>
    <w:rsid w:val="00A20777"/>
    <w:rsid w:val="00A2253D"/>
    <w:rsid w:val="00A226A4"/>
    <w:rsid w:val="00A244E0"/>
    <w:rsid w:val="00A254D5"/>
    <w:rsid w:val="00A26548"/>
    <w:rsid w:val="00A308E2"/>
    <w:rsid w:val="00A31245"/>
    <w:rsid w:val="00A31A78"/>
    <w:rsid w:val="00A333FA"/>
    <w:rsid w:val="00A34A21"/>
    <w:rsid w:val="00A36E78"/>
    <w:rsid w:val="00A374AD"/>
    <w:rsid w:val="00A41A63"/>
    <w:rsid w:val="00A43677"/>
    <w:rsid w:val="00A43767"/>
    <w:rsid w:val="00A44055"/>
    <w:rsid w:val="00A4551C"/>
    <w:rsid w:val="00A45642"/>
    <w:rsid w:val="00A466A1"/>
    <w:rsid w:val="00A47620"/>
    <w:rsid w:val="00A4764E"/>
    <w:rsid w:val="00A4784C"/>
    <w:rsid w:val="00A508C9"/>
    <w:rsid w:val="00A52444"/>
    <w:rsid w:val="00A52737"/>
    <w:rsid w:val="00A52B61"/>
    <w:rsid w:val="00A53475"/>
    <w:rsid w:val="00A53F7A"/>
    <w:rsid w:val="00A5421E"/>
    <w:rsid w:val="00A5537A"/>
    <w:rsid w:val="00A55634"/>
    <w:rsid w:val="00A55CEF"/>
    <w:rsid w:val="00A57595"/>
    <w:rsid w:val="00A6000A"/>
    <w:rsid w:val="00A613EE"/>
    <w:rsid w:val="00A61584"/>
    <w:rsid w:val="00A628D9"/>
    <w:rsid w:val="00A64B90"/>
    <w:rsid w:val="00A64C45"/>
    <w:rsid w:val="00A659AC"/>
    <w:rsid w:val="00A66B1F"/>
    <w:rsid w:val="00A67212"/>
    <w:rsid w:val="00A6795B"/>
    <w:rsid w:val="00A7156B"/>
    <w:rsid w:val="00A74596"/>
    <w:rsid w:val="00A758B3"/>
    <w:rsid w:val="00A76F28"/>
    <w:rsid w:val="00A77698"/>
    <w:rsid w:val="00A803D3"/>
    <w:rsid w:val="00A8045E"/>
    <w:rsid w:val="00A810A1"/>
    <w:rsid w:val="00A81D5D"/>
    <w:rsid w:val="00A84E1D"/>
    <w:rsid w:val="00A90317"/>
    <w:rsid w:val="00A90764"/>
    <w:rsid w:val="00A910B8"/>
    <w:rsid w:val="00A9115A"/>
    <w:rsid w:val="00A9299B"/>
    <w:rsid w:val="00A9333A"/>
    <w:rsid w:val="00A96474"/>
    <w:rsid w:val="00A96A31"/>
    <w:rsid w:val="00A97B4D"/>
    <w:rsid w:val="00AA1274"/>
    <w:rsid w:val="00AA2DC9"/>
    <w:rsid w:val="00AA4C7E"/>
    <w:rsid w:val="00AA4D48"/>
    <w:rsid w:val="00AA5C3C"/>
    <w:rsid w:val="00AA7D01"/>
    <w:rsid w:val="00AA7DEB"/>
    <w:rsid w:val="00AB1278"/>
    <w:rsid w:val="00AB1BD7"/>
    <w:rsid w:val="00AB292A"/>
    <w:rsid w:val="00AB3559"/>
    <w:rsid w:val="00AB3858"/>
    <w:rsid w:val="00AB6932"/>
    <w:rsid w:val="00AB6EB4"/>
    <w:rsid w:val="00AC1C70"/>
    <w:rsid w:val="00AC4901"/>
    <w:rsid w:val="00AC4A59"/>
    <w:rsid w:val="00AC6897"/>
    <w:rsid w:val="00AC6E99"/>
    <w:rsid w:val="00AC6F82"/>
    <w:rsid w:val="00AC7937"/>
    <w:rsid w:val="00AD1587"/>
    <w:rsid w:val="00AD170D"/>
    <w:rsid w:val="00AD1FEB"/>
    <w:rsid w:val="00AD2080"/>
    <w:rsid w:val="00AD285D"/>
    <w:rsid w:val="00AD4A37"/>
    <w:rsid w:val="00AD66BC"/>
    <w:rsid w:val="00AD6F24"/>
    <w:rsid w:val="00AD7827"/>
    <w:rsid w:val="00AD7BFD"/>
    <w:rsid w:val="00AE1499"/>
    <w:rsid w:val="00AE1649"/>
    <w:rsid w:val="00AE62A5"/>
    <w:rsid w:val="00AE7E92"/>
    <w:rsid w:val="00AF0947"/>
    <w:rsid w:val="00AF1E52"/>
    <w:rsid w:val="00AF20C6"/>
    <w:rsid w:val="00AF68E6"/>
    <w:rsid w:val="00AF712B"/>
    <w:rsid w:val="00B00A36"/>
    <w:rsid w:val="00B0173F"/>
    <w:rsid w:val="00B017D7"/>
    <w:rsid w:val="00B02EAA"/>
    <w:rsid w:val="00B03090"/>
    <w:rsid w:val="00B043E6"/>
    <w:rsid w:val="00B04C34"/>
    <w:rsid w:val="00B04F7E"/>
    <w:rsid w:val="00B05601"/>
    <w:rsid w:val="00B0648C"/>
    <w:rsid w:val="00B064FC"/>
    <w:rsid w:val="00B06688"/>
    <w:rsid w:val="00B06928"/>
    <w:rsid w:val="00B07388"/>
    <w:rsid w:val="00B0753A"/>
    <w:rsid w:val="00B07BCE"/>
    <w:rsid w:val="00B07F9C"/>
    <w:rsid w:val="00B10E04"/>
    <w:rsid w:val="00B1153F"/>
    <w:rsid w:val="00B12D4E"/>
    <w:rsid w:val="00B1429E"/>
    <w:rsid w:val="00B15AE3"/>
    <w:rsid w:val="00B16999"/>
    <w:rsid w:val="00B16FB4"/>
    <w:rsid w:val="00B20225"/>
    <w:rsid w:val="00B2047E"/>
    <w:rsid w:val="00B2068D"/>
    <w:rsid w:val="00B211C8"/>
    <w:rsid w:val="00B237BA"/>
    <w:rsid w:val="00B23EEA"/>
    <w:rsid w:val="00B240EC"/>
    <w:rsid w:val="00B243E1"/>
    <w:rsid w:val="00B24D8C"/>
    <w:rsid w:val="00B250AF"/>
    <w:rsid w:val="00B25CEC"/>
    <w:rsid w:val="00B313BE"/>
    <w:rsid w:val="00B31ED6"/>
    <w:rsid w:val="00B324EC"/>
    <w:rsid w:val="00B32A17"/>
    <w:rsid w:val="00B344A2"/>
    <w:rsid w:val="00B35367"/>
    <w:rsid w:val="00B35B7A"/>
    <w:rsid w:val="00B363F4"/>
    <w:rsid w:val="00B3683A"/>
    <w:rsid w:val="00B373FF"/>
    <w:rsid w:val="00B41060"/>
    <w:rsid w:val="00B41C32"/>
    <w:rsid w:val="00B42427"/>
    <w:rsid w:val="00B43777"/>
    <w:rsid w:val="00B465CE"/>
    <w:rsid w:val="00B469F9"/>
    <w:rsid w:val="00B50235"/>
    <w:rsid w:val="00B51CE8"/>
    <w:rsid w:val="00B53500"/>
    <w:rsid w:val="00B54203"/>
    <w:rsid w:val="00B543DB"/>
    <w:rsid w:val="00B56915"/>
    <w:rsid w:val="00B57F0C"/>
    <w:rsid w:val="00B62669"/>
    <w:rsid w:val="00B64EC4"/>
    <w:rsid w:val="00B65603"/>
    <w:rsid w:val="00B65DBD"/>
    <w:rsid w:val="00B66F88"/>
    <w:rsid w:val="00B67449"/>
    <w:rsid w:val="00B67F7E"/>
    <w:rsid w:val="00B70A7D"/>
    <w:rsid w:val="00B70DC7"/>
    <w:rsid w:val="00B72309"/>
    <w:rsid w:val="00B72C7C"/>
    <w:rsid w:val="00B746F7"/>
    <w:rsid w:val="00B75746"/>
    <w:rsid w:val="00B757F4"/>
    <w:rsid w:val="00B76D1A"/>
    <w:rsid w:val="00B802F6"/>
    <w:rsid w:val="00B809B7"/>
    <w:rsid w:val="00B80B38"/>
    <w:rsid w:val="00B81DD0"/>
    <w:rsid w:val="00B81EB1"/>
    <w:rsid w:val="00B8209A"/>
    <w:rsid w:val="00B83157"/>
    <w:rsid w:val="00B834BF"/>
    <w:rsid w:val="00B84517"/>
    <w:rsid w:val="00B8460F"/>
    <w:rsid w:val="00B867AE"/>
    <w:rsid w:val="00B874B8"/>
    <w:rsid w:val="00B903F5"/>
    <w:rsid w:val="00B9354F"/>
    <w:rsid w:val="00B93A02"/>
    <w:rsid w:val="00B93CC0"/>
    <w:rsid w:val="00B93E6C"/>
    <w:rsid w:val="00BA020F"/>
    <w:rsid w:val="00BA07F5"/>
    <w:rsid w:val="00BA31D9"/>
    <w:rsid w:val="00BA3528"/>
    <w:rsid w:val="00BA6A67"/>
    <w:rsid w:val="00BB1572"/>
    <w:rsid w:val="00BB2198"/>
    <w:rsid w:val="00BB673C"/>
    <w:rsid w:val="00BB7BA3"/>
    <w:rsid w:val="00BC0CCC"/>
    <w:rsid w:val="00BC153E"/>
    <w:rsid w:val="00BC1B83"/>
    <w:rsid w:val="00BC3F33"/>
    <w:rsid w:val="00BC690E"/>
    <w:rsid w:val="00BC6FB3"/>
    <w:rsid w:val="00BC7FA9"/>
    <w:rsid w:val="00BD109D"/>
    <w:rsid w:val="00BD1C17"/>
    <w:rsid w:val="00BD20A0"/>
    <w:rsid w:val="00BD2ABA"/>
    <w:rsid w:val="00BD38F7"/>
    <w:rsid w:val="00BD53DD"/>
    <w:rsid w:val="00BD610F"/>
    <w:rsid w:val="00BE0A7A"/>
    <w:rsid w:val="00BE1C93"/>
    <w:rsid w:val="00BE3E99"/>
    <w:rsid w:val="00BE4F5D"/>
    <w:rsid w:val="00BE61CA"/>
    <w:rsid w:val="00BE628C"/>
    <w:rsid w:val="00BE69B9"/>
    <w:rsid w:val="00BF1722"/>
    <w:rsid w:val="00BF21FF"/>
    <w:rsid w:val="00BF2D14"/>
    <w:rsid w:val="00BF2E88"/>
    <w:rsid w:val="00BF30F9"/>
    <w:rsid w:val="00BF320A"/>
    <w:rsid w:val="00BF4309"/>
    <w:rsid w:val="00BF4FC0"/>
    <w:rsid w:val="00BF58A6"/>
    <w:rsid w:val="00BF75EC"/>
    <w:rsid w:val="00BF7976"/>
    <w:rsid w:val="00C00C69"/>
    <w:rsid w:val="00C0139D"/>
    <w:rsid w:val="00C01874"/>
    <w:rsid w:val="00C02D2C"/>
    <w:rsid w:val="00C05A9C"/>
    <w:rsid w:val="00C0649E"/>
    <w:rsid w:val="00C07F30"/>
    <w:rsid w:val="00C102F6"/>
    <w:rsid w:val="00C1191D"/>
    <w:rsid w:val="00C11F61"/>
    <w:rsid w:val="00C126CC"/>
    <w:rsid w:val="00C12DDE"/>
    <w:rsid w:val="00C131CE"/>
    <w:rsid w:val="00C15F8A"/>
    <w:rsid w:val="00C166D6"/>
    <w:rsid w:val="00C17366"/>
    <w:rsid w:val="00C2000E"/>
    <w:rsid w:val="00C20EA4"/>
    <w:rsid w:val="00C21DFF"/>
    <w:rsid w:val="00C2249D"/>
    <w:rsid w:val="00C228C9"/>
    <w:rsid w:val="00C23A77"/>
    <w:rsid w:val="00C23BA0"/>
    <w:rsid w:val="00C23BFB"/>
    <w:rsid w:val="00C249C0"/>
    <w:rsid w:val="00C24A4D"/>
    <w:rsid w:val="00C24C88"/>
    <w:rsid w:val="00C24E25"/>
    <w:rsid w:val="00C25916"/>
    <w:rsid w:val="00C26112"/>
    <w:rsid w:val="00C27DC2"/>
    <w:rsid w:val="00C27E46"/>
    <w:rsid w:val="00C3079D"/>
    <w:rsid w:val="00C309C3"/>
    <w:rsid w:val="00C36935"/>
    <w:rsid w:val="00C3766D"/>
    <w:rsid w:val="00C37B68"/>
    <w:rsid w:val="00C416AA"/>
    <w:rsid w:val="00C424A4"/>
    <w:rsid w:val="00C429FF"/>
    <w:rsid w:val="00C42BDC"/>
    <w:rsid w:val="00C44747"/>
    <w:rsid w:val="00C467CF"/>
    <w:rsid w:val="00C508F3"/>
    <w:rsid w:val="00C520DB"/>
    <w:rsid w:val="00C576A7"/>
    <w:rsid w:val="00C57854"/>
    <w:rsid w:val="00C61132"/>
    <w:rsid w:val="00C623E3"/>
    <w:rsid w:val="00C6403C"/>
    <w:rsid w:val="00C64121"/>
    <w:rsid w:val="00C64341"/>
    <w:rsid w:val="00C64CD5"/>
    <w:rsid w:val="00C64DCC"/>
    <w:rsid w:val="00C667A6"/>
    <w:rsid w:val="00C66C91"/>
    <w:rsid w:val="00C66CD0"/>
    <w:rsid w:val="00C6729A"/>
    <w:rsid w:val="00C67A70"/>
    <w:rsid w:val="00C706BA"/>
    <w:rsid w:val="00C7118E"/>
    <w:rsid w:val="00C724E8"/>
    <w:rsid w:val="00C73218"/>
    <w:rsid w:val="00C73EAC"/>
    <w:rsid w:val="00C75031"/>
    <w:rsid w:val="00C76EC3"/>
    <w:rsid w:val="00C80031"/>
    <w:rsid w:val="00C80525"/>
    <w:rsid w:val="00C80ECB"/>
    <w:rsid w:val="00C8117E"/>
    <w:rsid w:val="00C829D5"/>
    <w:rsid w:val="00C82B49"/>
    <w:rsid w:val="00C83A3F"/>
    <w:rsid w:val="00C84EEF"/>
    <w:rsid w:val="00C854B0"/>
    <w:rsid w:val="00C85EC5"/>
    <w:rsid w:val="00C85FED"/>
    <w:rsid w:val="00C86FD4"/>
    <w:rsid w:val="00C87202"/>
    <w:rsid w:val="00C932C4"/>
    <w:rsid w:val="00C93C83"/>
    <w:rsid w:val="00C940F6"/>
    <w:rsid w:val="00C94F95"/>
    <w:rsid w:val="00C957D6"/>
    <w:rsid w:val="00C95F41"/>
    <w:rsid w:val="00C964E8"/>
    <w:rsid w:val="00C979CE"/>
    <w:rsid w:val="00C97C12"/>
    <w:rsid w:val="00C97F7B"/>
    <w:rsid w:val="00CA02DC"/>
    <w:rsid w:val="00CA0BA9"/>
    <w:rsid w:val="00CA143E"/>
    <w:rsid w:val="00CA1C68"/>
    <w:rsid w:val="00CA3492"/>
    <w:rsid w:val="00CA4C76"/>
    <w:rsid w:val="00CA50A8"/>
    <w:rsid w:val="00CA546A"/>
    <w:rsid w:val="00CA5568"/>
    <w:rsid w:val="00CA5736"/>
    <w:rsid w:val="00CA5E35"/>
    <w:rsid w:val="00CB193B"/>
    <w:rsid w:val="00CB3B97"/>
    <w:rsid w:val="00CB5E1D"/>
    <w:rsid w:val="00CB5ED7"/>
    <w:rsid w:val="00CB60C8"/>
    <w:rsid w:val="00CB70A4"/>
    <w:rsid w:val="00CC14E6"/>
    <w:rsid w:val="00CC1B00"/>
    <w:rsid w:val="00CC2268"/>
    <w:rsid w:val="00CC29CD"/>
    <w:rsid w:val="00CC5896"/>
    <w:rsid w:val="00CC5C58"/>
    <w:rsid w:val="00CC5DFD"/>
    <w:rsid w:val="00CC5E5B"/>
    <w:rsid w:val="00CC6977"/>
    <w:rsid w:val="00CC7519"/>
    <w:rsid w:val="00CC78F9"/>
    <w:rsid w:val="00CC7A36"/>
    <w:rsid w:val="00CD07F2"/>
    <w:rsid w:val="00CD17F7"/>
    <w:rsid w:val="00CD242E"/>
    <w:rsid w:val="00CD2DD7"/>
    <w:rsid w:val="00CD2F57"/>
    <w:rsid w:val="00CD33BA"/>
    <w:rsid w:val="00CD5C44"/>
    <w:rsid w:val="00CD6863"/>
    <w:rsid w:val="00CD6978"/>
    <w:rsid w:val="00CD6C7F"/>
    <w:rsid w:val="00CD7B7A"/>
    <w:rsid w:val="00CE0673"/>
    <w:rsid w:val="00CE0A78"/>
    <w:rsid w:val="00CE1B34"/>
    <w:rsid w:val="00CE23F8"/>
    <w:rsid w:val="00CE5A94"/>
    <w:rsid w:val="00CE7077"/>
    <w:rsid w:val="00CE7145"/>
    <w:rsid w:val="00CF038C"/>
    <w:rsid w:val="00CF6CFA"/>
    <w:rsid w:val="00CF73F3"/>
    <w:rsid w:val="00CF7CD1"/>
    <w:rsid w:val="00D00EA6"/>
    <w:rsid w:val="00D01839"/>
    <w:rsid w:val="00D02712"/>
    <w:rsid w:val="00D033A2"/>
    <w:rsid w:val="00D03C74"/>
    <w:rsid w:val="00D0494A"/>
    <w:rsid w:val="00D05F24"/>
    <w:rsid w:val="00D061C2"/>
    <w:rsid w:val="00D06501"/>
    <w:rsid w:val="00D06C16"/>
    <w:rsid w:val="00D070A3"/>
    <w:rsid w:val="00D079B3"/>
    <w:rsid w:val="00D10438"/>
    <w:rsid w:val="00D1067E"/>
    <w:rsid w:val="00D115B2"/>
    <w:rsid w:val="00D118E4"/>
    <w:rsid w:val="00D129B8"/>
    <w:rsid w:val="00D164A1"/>
    <w:rsid w:val="00D1654B"/>
    <w:rsid w:val="00D16D5B"/>
    <w:rsid w:val="00D17DD5"/>
    <w:rsid w:val="00D203C9"/>
    <w:rsid w:val="00D221E2"/>
    <w:rsid w:val="00D23EDB"/>
    <w:rsid w:val="00D244D6"/>
    <w:rsid w:val="00D25912"/>
    <w:rsid w:val="00D26045"/>
    <w:rsid w:val="00D26CC9"/>
    <w:rsid w:val="00D26E13"/>
    <w:rsid w:val="00D27712"/>
    <w:rsid w:val="00D302AC"/>
    <w:rsid w:val="00D312F1"/>
    <w:rsid w:val="00D31A95"/>
    <w:rsid w:val="00D33843"/>
    <w:rsid w:val="00D339B3"/>
    <w:rsid w:val="00D34076"/>
    <w:rsid w:val="00D35421"/>
    <w:rsid w:val="00D35DB1"/>
    <w:rsid w:val="00D363DC"/>
    <w:rsid w:val="00D413C6"/>
    <w:rsid w:val="00D421F7"/>
    <w:rsid w:val="00D42CB1"/>
    <w:rsid w:val="00D42F62"/>
    <w:rsid w:val="00D44ABA"/>
    <w:rsid w:val="00D453D1"/>
    <w:rsid w:val="00D51B5A"/>
    <w:rsid w:val="00D51BFC"/>
    <w:rsid w:val="00D51ECD"/>
    <w:rsid w:val="00D5237D"/>
    <w:rsid w:val="00D52650"/>
    <w:rsid w:val="00D52DB3"/>
    <w:rsid w:val="00D53964"/>
    <w:rsid w:val="00D53981"/>
    <w:rsid w:val="00D5404A"/>
    <w:rsid w:val="00D5410E"/>
    <w:rsid w:val="00D54CC0"/>
    <w:rsid w:val="00D55498"/>
    <w:rsid w:val="00D55B58"/>
    <w:rsid w:val="00D5653E"/>
    <w:rsid w:val="00D566CF"/>
    <w:rsid w:val="00D57CA3"/>
    <w:rsid w:val="00D57CF6"/>
    <w:rsid w:val="00D57E12"/>
    <w:rsid w:val="00D632D3"/>
    <w:rsid w:val="00D63B4F"/>
    <w:rsid w:val="00D64013"/>
    <w:rsid w:val="00D641FE"/>
    <w:rsid w:val="00D6646D"/>
    <w:rsid w:val="00D678C6"/>
    <w:rsid w:val="00D707B7"/>
    <w:rsid w:val="00D71CC0"/>
    <w:rsid w:val="00D72842"/>
    <w:rsid w:val="00D74F2F"/>
    <w:rsid w:val="00D752CF"/>
    <w:rsid w:val="00D766B8"/>
    <w:rsid w:val="00D77559"/>
    <w:rsid w:val="00D81AD3"/>
    <w:rsid w:val="00D834B9"/>
    <w:rsid w:val="00D84B36"/>
    <w:rsid w:val="00D84EBF"/>
    <w:rsid w:val="00D8688E"/>
    <w:rsid w:val="00D90842"/>
    <w:rsid w:val="00D94095"/>
    <w:rsid w:val="00D9429D"/>
    <w:rsid w:val="00D9514E"/>
    <w:rsid w:val="00D96D1C"/>
    <w:rsid w:val="00DA0C1D"/>
    <w:rsid w:val="00DA0D5A"/>
    <w:rsid w:val="00DA34A9"/>
    <w:rsid w:val="00DA3CB0"/>
    <w:rsid w:val="00DA6ABF"/>
    <w:rsid w:val="00DA79DB"/>
    <w:rsid w:val="00DB0241"/>
    <w:rsid w:val="00DB057C"/>
    <w:rsid w:val="00DB1610"/>
    <w:rsid w:val="00DB28C4"/>
    <w:rsid w:val="00DB7B34"/>
    <w:rsid w:val="00DC0EE9"/>
    <w:rsid w:val="00DC2243"/>
    <w:rsid w:val="00DC24AF"/>
    <w:rsid w:val="00DC5A35"/>
    <w:rsid w:val="00DC65F0"/>
    <w:rsid w:val="00DC6C75"/>
    <w:rsid w:val="00DD07DE"/>
    <w:rsid w:val="00DD0B3A"/>
    <w:rsid w:val="00DD1352"/>
    <w:rsid w:val="00DD17F4"/>
    <w:rsid w:val="00DD2062"/>
    <w:rsid w:val="00DD28C0"/>
    <w:rsid w:val="00DD44EF"/>
    <w:rsid w:val="00DD4866"/>
    <w:rsid w:val="00DD6191"/>
    <w:rsid w:val="00DD6F8D"/>
    <w:rsid w:val="00DD7FCD"/>
    <w:rsid w:val="00DE0ECB"/>
    <w:rsid w:val="00DE1971"/>
    <w:rsid w:val="00DE2CA4"/>
    <w:rsid w:val="00DE32C0"/>
    <w:rsid w:val="00DE413B"/>
    <w:rsid w:val="00DE540C"/>
    <w:rsid w:val="00DE5DFB"/>
    <w:rsid w:val="00DE6ADE"/>
    <w:rsid w:val="00DE7731"/>
    <w:rsid w:val="00DF00B2"/>
    <w:rsid w:val="00DF055A"/>
    <w:rsid w:val="00DF1DDE"/>
    <w:rsid w:val="00DF266A"/>
    <w:rsid w:val="00DF2F88"/>
    <w:rsid w:val="00DF50A5"/>
    <w:rsid w:val="00DF51D6"/>
    <w:rsid w:val="00DF5A93"/>
    <w:rsid w:val="00E007DC"/>
    <w:rsid w:val="00E00B89"/>
    <w:rsid w:val="00E03A14"/>
    <w:rsid w:val="00E0479B"/>
    <w:rsid w:val="00E06084"/>
    <w:rsid w:val="00E06BC3"/>
    <w:rsid w:val="00E0726B"/>
    <w:rsid w:val="00E0743B"/>
    <w:rsid w:val="00E10DB7"/>
    <w:rsid w:val="00E10FAE"/>
    <w:rsid w:val="00E112F6"/>
    <w:rsid w:val="00E13129"/>
    <w:rsid w:val="00E132D0"/>
    <w:rsid w:val="00E1365E"/>
    <w:rsid w:val="00E16CB7"/>
    <w:rsid w:val="00E20521"/>
    <w:rsid w:val="00E21479"/>
    <w:rsid w:val="00E216D6"/>
    <w:rsid w:val="00E21AE9"/>
    <w:rsid w:val="00E2257E"/>
    <w:rsid w:val="00E22C57"/>
    <w:rsid w:val="00E22EEE"/>
    <w:rsid w:val="00E23041"/>
    <w:rsid w:val="00E244D7"/>
    <w:rsid w:val="00E24F54"/>
    <w:rsid w:val="00E2515E"/>
    <w:rsid w:val="00E2613C"/>
    <w:rsid w:val="00E26714"/>
    <w:rsid w:val="00E26ACF"/>
    <w:rsid w:val="00E27A40"/>
    <w:rsid w:val="00E3100F"/>
    <w:rsid w:val="00E32870"/>
    <w:rsid w:val="00E32B78"/>
    <w:rsid w:val="00E33256"/>
    <w:rsid w:val="00E34CF5"/>
    <w:rsid w:val="00E35DB3"/>
    <w:rsid w:val="00E374D5"/>
    <w:rsid w:val="00E37C43"/>
    <w:rsid w:val="00E407F9"/>
    <w:rsid w:val="00E40F8E"/>
    <w:rsid w:val="00E4143E"/>
    <w:rsid w:val="00E42782"/>
    <w:rsid w:val="00E42D5F"/>
    <w:rsid w:val="00E45BA2"/>
    <w:rsid w:val="00E47B1E"/>
    <w:rsid w:val="00E505BB"/>
    <w:rsid w:val="00E50AD8"/>
    <w:rsid w:val="00E51ACD"/>
    <w:rsid w:val="00E51B55"/>
    <w:rsid w:val="00E51F5E"/>
    <w:rsid w:val="00E54845"/>
    <w:rsid w:val="00E55326"/>
    <w:rsid w:val="00E55955"/>
    <w:rsid w:val="00E559B2"/>
    <w:rsid w:val="00E55FDC"/>
    <w:rsid w:val="00E576FE"/>
    <w:rsid w:val="00E60EAB"/>
    <w:rsid w:val="00E6117E"/>
    <w:rsid w:val="00E61E4B"/>
    <w:rsid w:val="00E63EE8"/>
    <w:rsid w:val="00E6582D"/>
    <w:rsid w:val="00E663A6"/>
    <w:rsid w:val="00E7002E"/>
    <w:rsid w:val="00E701A3"/>
    <w:rsid w:val="00E7148F"/>
    <w:rsid w:val="00E72724"/>
    <w:rsid w:val="00E73711"/>
    <w:rsid w:val="00E75679"/>
    <w:rsid w:val="00E765E3"/>
    <w:rsid w:val="00E76D7D"/>
    <w:rsid w:val="00E806E0"/>
    <w:rsid w:val="00E80A05"/>
    <w:rsid w:val="00E81DC7"/>
    <w:rsid w:val="00E82F39"/>
    <w:rsid w:val="00E83492"/>
    <w:rsid w:val="00E83C90"/>
    <w:rsid w:val="00E84EF4"/>
    <w:rsid w:val="00E86427"/>
    <w:rsid w:val="00E87473"/>
    <w:rsid w:val="00E906A0"/>
    <w:rsid w:val="00E94FCD"/>
    <w:rsid w:val="00E96B5E"/>
    <w:rsid w:val="00E96CC4"/>
    <w:rsid w:val="00E96FCC"/>
    <w:rsid w:val="00EA0228"/>
    <w:rsid w:val="00EA1DBE"/>
    <w:rsid w:val="00EA4C05"/>
    <w:rsid w:val="00EA6960"/>
    <w:rsid w:val="00EA7F9E"/>
    <w:rsid w:val="00EB026C"/>
    <w:rsid w:val="00EB1719"/>
    <w:rsid w:val="00EB39B9"/>
    <w:rsid w:val="00EB4278"/>
    <w:rsid w:val="00EB52CF"/>
    <w:rsid w:val="00EB5575"/>
    <w:rsid w:val="00EB751C"/>
    <w:rsid w:val="00EC1D13"/>
    <w:rsid w:val="00EC21D0"/>
    <w:rsid w:val="00EC2C59"/>
    <w:rsid w:val="00EC3D0B"/>
    <w:rsid w:val="00EC545A"/>
    <w:rsid w:val="00EC59D7"/>
    <w:rsid w:val="00EC66B2"/>
    <w:rsid w:val="00EC67C9"/>
    <w:rsid w:val="00EC729C"/>
    <w:rsid w:val="00EC7BC4"/>
    <w:rsid w:val="00ED0030"/>
    <w:rsid w:val="00ED14B7"/>
    <w:rsid w:val="00ED1529"/>
    <w:rsid w:val="00ED1F3F"/>
    <w:rsid w:val="00ED3170"/>
    <w:rsid w:val="00ED32BA"/>
    <w:rsid w:val="00ED4111"/>
    <w:rsid w:val="00ED46C8"/>
    <w:rsid w:val="00ED5719"/>
    <w:rsid w:val="00ED6A5A"/>
    <w:rsid w:val="00ED766F"/>
    <w:rsid w:val="00EE0855"/>
    <w:rsid w:val="00EE0DFE"/>
    <w:rsid w:val="00EE1760"/>
    <w:rsid w:val="00EE39B9"/>
    <w:rsid w:val="00EE3B2B"/>
    <w:rsid w:val="00EE5C82"/>
    <w:rsid w:val="00EE7082"/>
    <w:rsid w:val="00EE7921"/>
    <w:rsid w:val="00EF0E52"/>
    <w:rsid w:val="00EF15CB"/>
    <w:rsid w:val="00EF18D3"/>
    <w:rsid w:val="00EF1F19"/>
    <w:rsid w:val="00EF2133"/>
    <w:rsid w:val="00EF27A1"/>
    <w:rsid w:val="00EF2954"/>
    <w:rsid w:val="00EF2B17"/>
    <w:rsid w:val="00EF5001"/>
    <w:rsid w:val="00EF5994"/>
    <w:rsid w:val="00EF66B8"/>
    <w:rsid w:val="00EF706A"/>
    <w:rsid w:val="00EF78CB"/>
    <w:rsid w:val="00EF792A"/>
    <w:rsid w:val="00F01CAE"/>
    <w:rsid w:val="00F026CE"/>
    <w:rsid w:val="00F0320F"/>
    <w:rsid w:val="00F05F64"/>
    <w:rsid w:val="00F100FF"/>
    <w:rsid w:val="00F1106A"/>
    <w:rsid w:val="00F11B8A"/>
    <w:rsid w:val="00F12768"/>
    <w:rsid w:val="00F12DCD"/>
    <w:rsid w:val="00F13297"/>
    <w:rsid w:val="00F15907"/>
    <w:rsid w:val="00F17E46"/>
    <w:rsid w:val="00F2162E"/>
    <w:rsid w:val="00F245D0"/>
    <w:rsid w:val="00F26598"/>
    <w:rsid w:val="00F26C19"/>
    <w:rsid w:val="00F27964"/>
    <w:rsid w:val="00F318C7"/>
    <w:rsid w:val="00F31D11"/>
    <w:rsid w:val="00F31F1B"/>
    <w:rsid w:val="00F32BA9"/>
    <w:rsid w:val="00F33CFB"/>
    <w:rsid w:val="00F34639"/>
    <w:rsid w:val="00F34AB1"/>
    <w:rsid w:val="00F34B37"/>
    <w:rsid w:val="00F37AF8"/>
    <w:rsid w:val="00F40A82"/>
    <w:rsid w:val="00F40D5E"/>
    <w:rsid w:val="00F416FA"/>
    <w:rsid w:val="00F42008"/>
    <w:rsid w:val="00F45497"/>
    <w:rsid w:val="00F500A0"/>
    <w:rsid w:val="00F5090D"/>
    <w:rsid w:val="00F51153"/>
    <w:rsid w:val="00F51291"/>
    <w:rsid w:val="00F51CE2"/>
    <w:rsid w:val="00F51EB6"/>
    <w:rsid w:val="00F52600"/>
    <w:rsid w:val="00F539A2"/>
    <w:rsid w:val="00F54119"/>
    <w:rsid w:val="00F5411B"/>
    <w:rsid w:val="00F5440D"/>
    <w:rsid w:val="00F555F9"/>
    <w:rsid w:val="00F55710"/>
    <w:rsid w:val="00F5579F"/>
    <w:rsid w:val="00F563DF"/>
    <w:rsid w:val="00F5738B"/>
    <w:rsid w:val="00F57996"/>
    <w:rsid w:val="00F60A8E"/>
    <w:rsid w:val="00F60CBF"/>
    <w:rsid w:val="00F61B75"/>
    <w:rsid w:val="00F625A9"/>
    <w:rsid w:val="00F62B07"/>
    <w:rsid w:val="00F63C27"/>
    <w:rsid w:val="00F6446D"/>
    <w:rsid w:val="00F6584D"/>
    <w:rsid w:val="00F707A5"/>
    <w:rsid w:val="00F7196B"/>
    <w:rsid w:val="00F730F3"/>
    <w:rsid w:val="00F7342B"/>
    <w:rsid w:val="00F7485D"/>
    <w:rsid w:val="00F74E74"/>
    <w:rsid w:val="00F7583B"/>
    <w:rsid w:val="00F75975"/>
    <w:rsid w:val="00F769C7"/>
    <w:rsid w:val="00F76E22"/>
    <w:rsid w:val="00F776E2"/>
    <w:rsid w:val="00F81A3E"/>
    <w:rsid w:val="00F81B92"/>
    <w:rsid w:val="00F81F1C"/>
    <w:rsid w:val="00F841D0"/>
    <w:rsid w:val="00F84D68"/>
    <w:rsid w:val="00F84E9A"/>
    <w:rsid w:val="00F854A9"/>
    <w:rsid w:val="00F8693C"/>
    <w:rsid w:val="00F90871"/>
    <w:rsid w:val="00F9342A"/>
    <w:rsid w:val="00F936DB"/>
    <w:rsid w:val="00F93C06"/>
    <w:rsid w:val="00F957B8"/>
    <w:rsid w:val="00F95972"/>
    <w:rsid w:val="00FA00D0"/>
    <w:rsid w:val="00FA1460"/>
    <w:rsid w:val="00FA178F"/>
    <w:rsid w:val="00FA2264"/>
    <w:rsid w:val="00FA291E"/>
    <w:rsid w:val="00FA4415"/>
    <w:rsid w:val="00FA7BC0"/>
    <w:rsid w:val="00FA7BFA"/>
    <w:rsid w:val="00FB1DF4"/>
    <w:rsid w:val="00FB4F79"/>
    <w:rsid w:val="00FB58BF"/>
    <w:rsid w:val="00FB679A"/>
    <w:rsid w:val="00FB68F9"/>
    <w:rsid w:val="00FB6A09"/>
    <w:rsid w:val="00FC0450"/>
    <w:rsid w:val="00FC0E04"/>
    <w:rsid w:val="00FC21B7"/>
    <w:rsid w:val="00FC225A"/>
    <w:rsid w:val="00FC3016"/>
    <w:rsid w:val="00FC4DA5"/>
    <w:rsid w:val="00FC5F66"/>
    <w:rsid w:val="00FC6D31"/>
    <w:rsid w:val="00FD0ABA"/>
    <w:rsid w:val="00FD168F"/>
    <w:rsid w:val="00FD1758"/>
    <w:rsid w:val="00FD200E"/>
    <w:rsid w:val="00FD2C36"/>
    <w:rsid w:val="00FD2FB3"/>
    <w:rsid w:val="00FD312B"/>
    <w:rsid w:val="00FD376C"/>
    <w:rsid w:val="00FD55F1"/>
    <w:rsid w:val="00FD6DDD"/>
    <w:rsid w:val="00FD76F1"/>
    <w:rsid w:val="00FD7717"/>
    <w:rsid w:val="00FE0402"/>
    <w:rsid w:val="00FE1CBE"/>
    <w:rsid w:val="00FE2097"/>
    <w:rsid w:val="00FE23F8"/>
    <w:rsid w:val="00FE294C"/>
    <w:rsid w:val="00FE446F"/>
    <w:rsid w:val="00FE5381"/>
    <w:rsid w:val="00FE68F5"/>
    <w:rsid w:val="00FE74AE"/>
    <w:rsid w:val="00FE78F9"/>
    <w:rsid w:val="00FF0159"/>
    <w:rsid w:val="00FF2F1C"/>
    <w:rsid w:val="00FF429C"/>
    <w:rsid w:val="00FF5CD3"/>
    <w:rsid w:val="00FF5D1D"/>
    <w:rsid w:val="00FF5DCB"/>
    <w:rsid w:val="00FF5F59"/>
    <w:rsid w:val="00FF6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5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link w:val="NoSpacingChar"/>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paragraph" w:customStyle="1" w:styleId="Default">
    <w:name w:val="Default"/>
    <w:qFormat/>
    <w:rsid w:val="009F5EBA"/>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katex-mathml">
    <w:name w:val="katex-mathml"/>
    <w:basedOn w:val="DefaultParagraphFont"/>
    <w:rsid w:val="00EF2133"/>
  </w:style>
  <w:style w:type="character" w:customStyle="1" w:styleId="mopen">
    <w:name w:val="mopen"/>
    <w:basedOn w:val="DefaultParagraphFont"/>
    <w:rsid w:val="00EF2133"/>
  </w:style>
  <w:style w:type="character" w:customStyle="1" w:styleId="mord">
    <w:name w:val="mord"/>
    <w:basedOn w:val="DefaultParagraphFont"/>
    <w:rsid w:val="00EF2133"/>
  </w:style>
  <w:style w:type="character" w:customStyle="1" w:styleId="mbin">
    <w:name w:val="mbin"/>
    <w:basedOn w:val="DefaultParagraphFont"/>
    <w:rsid w:val="00EF2133"/>
  </w:style>
  <w:style w:type="character" w:customStyle="1" w:styleId="mclose">
    <w:name w:val="mclose"/>
    <w:basedOn w:val="DefaultParagraphFont"/>
    <w:rsid w:val="00EF2133"/>
  </w:style>
  <w:style w:type="character" w:customStyle="1" w:styleId="mrel">
    <w:name w:val="mrel"/>
    <w:basedOn w:val="DefaultParagraphFont"/>
    <w:rsid w:val="00EF2133"/>
  </w:style>
  <w:style w:type="paragraph" w:styleId="NormalWeb">
    <w:name w:val="Normal (Web)"/>
    <w:basedOn w:val="Normal"/>
    <w:uiPriority w:val="99"/>
    <w:semiHidden/>
    <w:unhideWhenUsed/>
    <w:rsid w:val="00EF2133"/>
    <w:pPr>
      <w:spacing w:before="100" w:beforeAutospacing="1" w:after="100" w:afterAutospacing="1" w:line="240" w:lineRule="auto"/>
    </w:pPr>
    <w:rPr>
      <w:rFonts w:ascii="Times New Roman" w:eastAsia="Times New Roman" w:hAnsi="Times New Roman"/>
      <w:sz w:val="24"/>
      <w:szCs w:val="24"/>
    </w:rPr>
  </w:style>
  <w:style w:type="character" w:customStyle="1" w:styleId="vlist-s">
    <w:name w:val="vlist-s"/>
    <w:basedOn w:val="DefaultParagraphFont"/>
    <w:rsid w:val="00EF2133"/>
  </w:style>
  <w:style w:type="paragraph" w:styleId="BodyText">
    <w:name w:val="Body Text"/>
    <w:basedOn w:val="Normal"/>
    <w:link w:val="BodyTextChar"/>
    <w:rsid w:val="00EB39B9"/>
    <w:pPr>
      <w:widowControl w:val="0"/>
      <w:suppressAutoHyphens/>
      <w:spacing w:after="120" w:line="240" w:lineRule="auto"/>
    </w:pPr>
    <w:rPr>
      <w:rFonts w:ascii="Liberation Serif" w:eastAsia="DejaVu LGC Sans" w:hAnsi="Liberation Serif"/>
      <w:kern w:val="1"/>
      <w:sz w:val="24"/>
      <w:szCs w:val="24"/>
      <w:lang w:eastAsia="ar-SA"/>
    </w:rPr>
  </w:style>
  <w:style w:type="character" w:customStyle="1" w:styleId="BodyTextChar">
    <w:name w:val="Body Text Char"/>
    <w:basedOn w:val="DefaultParagraphFont"/>
    <w:link w:val="BodyText"/>
    <w:rsid w:val="00EB39B9"/>
    <w:rPr>
      <w:rFonts w:ascii="Liberation Serif" w:eastAsia="DejaVu LGC Sans" w:hAnsi="Liberation Serif" w:cs="Times New Roman"/>
      <w:kern w:val="1"/>
      <w:sz w:val="24"/>
      <w:szCs w:val="24"/>
      <w:lang w:eastAsia="ar-SA"/>
    </w:rPr>
  </w:style>
  <w:style w:type="character" w:styleId="Hyperlink">
    <w:name w:val="Hyperlink"/>
    <w:basedOn w:val="DefaultParagraphFont"/>
    <w:uiPriority w:val="99"/>
    <w:unhideWhenUsed/>
    <w:rsid w:val="00040C08"/>
    <w:rPr>
      <w:color w:val="0563C1" w:themeColor="hyperlink"/>
      <w:u w:val="single"/>
    </w:rPr>
  </w:style>
  <w:style w:type="character" w:styleId="Strong">
    <w:name w:val="Strong"/>
    <w:basedOn w:val="DefaultParagraphFont"/>
    <w:uiPriority w:val="22"/>
    <w:qFormat/>
    <w:rsid w:val="00040C08"/>
    <w:rPr>
      <w:b/>
      <w:bCs/>
    </w:rPr>
  </w:style>
  <w:style w:type="character" w:styleId="HTMLCode">
    <w:name w:val="HTML Code"/>
    <w:basedOn w:val="DefaultParagraphFont"/>
    <w:uiPriority w:val="99"/>
    <w:semiHidden/>
    <w:unhideWhenUsed/>
    <w:rsid w:val="00040C08"/>
    <w:rPr>
      <w:rFonts w:ascii="Courier New" w:eastAsia="Times New Roman" w:hAnsi="Courier New" w:cs="Courier New"/>
      <w:sz w:val="20"/>
      <w:szCs w:val="20"/>
    </w:rPr>
  </w:style>
  <w:style w:type="character" w:customStyle="1" w:styleId="NoSpacingChar">
    <w:name w:val="No Spacing Char"/>
    <w:link w:val="NoSpacing"/>
    <w:rsid w:val="002A1E52"/>
    <w:rPr>
      <w:rFonts w:ascii="Times New Roman" w:eastAsia="Times New Roman" w:hAnsi="Times New Roman" w:cs="Times New Roman"/>
      <w:sz w:val="24"/>
      <w:szCs w:val="24"/>
      <w:lang w:val="fr-FR" w:eastAsia="fr-FR"/>
    </w:rPr>
  </w:style>
  <w:style w:type="character" w:customStyle="1" w:styleId="fontstyle01">
    <w:name w:val="fontstyle01"/>
    <w:basedOn w:val="DefaultParagraphFont"/>
    <w:rsid w:val="002A1E52"/>
    <w:rPr>
      <w:rFonts w:ascii="StoneSerif" w:hAnsi="StoneSerif" w:hint="default"/>
      <w:b w:val="0"/>
      <w:bCs w:val="0"/>
      <w:i w:val="0"/>
      <w:iCs w:val="0"/>
      <w:color w:val="242021"/>
      <w:sz w:val="18"/>
      <w:szCs w:val="18"/>
    </w:rPr>
  </w:style>
  <w:style w:type="character" w:customStyle="1" w:styleId="fontstyle21">
    <w:name w:val="fontstyle21"/>
    <w:basedOn w:val="DefaultParagraphFont"/>
    <w:rsid w:val="002A1E52"/>
    <w:rPr>
      <w:rFonts w:ascii="StoneSerif-Italic" w:hAnsi="StoneSerif-Italic" w:hint="default"/>
      <w:b w:val="0"/>
      <w:bCs w:val="0"/>
      <w:i/>
      <w:iCs/>
      <w:color w:val="24202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5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link w:val="NoSpacingChar"/>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paragraph" w:customStyle="1" w:styleId="Default">
    <w:name w:val="Default"/>
    <w:qFormat/>
    <w:rsid w:val="009F5EBA"/>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katex-mathml">
    <w:name w:val="katex-mathml"/>
    <w:basedOn w:val="DefaultParagraphFont"/>
    <w:rsid w:val="00EF2133"/>
  </w:style>
  <w:style w:type="character" w:customStyle="1" w:styleId="mopen">
    <w:name w:val="mopen"/>
    <w:basedOn w:val="DefaultParagraphFont"/>
    <w:rsid w:val="00EF2133"/>
  </w:style>
  <w:style w:type="character" w:customStyle="1" w:styleId="mord">
    <w:name w:val="mord"/>
    <w:basedOn w:val="DefaultParagraphFont"/>
    <w:rsid w:val="00EF2133"/>
  </w:style>
  <w:style w:type="character" w:customStyle="1" w:styleId="mbin">
    <w:name w:val="mbin"/>
    <w:basedOn w:val="DefaultParagraphFont"/>
    <w:rsid w:val="00EF2133"/>
  </w:style>
  <w:style w:type="character" w:customStyle="1" w:styleId="mclose">
    <w:name w:val="mclose"/>
    <w:basedOn w:val="DefaultParagraphFont"/>
    <w:rsid w:val="00EF2133"/>
  </w:style>
  <w:style w:type="character" w:customStyle="1" w:styleId="mrel">
    <w:name w:val="mrel"/>
    <w:basedOn w:val="DefaultParagraphFont"/>
    <w:rsid w:val="00EF2133"/>
  </w:style>
  <w:style w:type="paragraph" w:styleId="NormalWeb">
    <w:name w:val="Normal (Web)"/>
    <w:basedOn w:val="Normal"/>
    <w:uiPriority w:val="99"/>
    <w:semiHidden/>
    <w:unhideWhenUsed/>
    <w:rsid w:val="00EF2133"/>
    <w:pPr>
      <w:spacing w:before="100" w:beforeAutospacing="1" w:after="100" w:afterAutospacing="1" w:line="240" w:lineRule="auto"/>
    </w:pPr>
    <w:rPr>
      <w:rFonts w:ascii="Times New Roman" w:eastAsia="Times New Roman" w:hAnsi="Times New Roman"/>
      <w:sz w:val="24"/>
      <w:szCs w:val="24"/>
    </w:rPr>
  </w:style>
  <w:style w:type="character" w:customStyle="1" w:styleId="vlist-s">
    <w:name w:val="vlist-s"/>
    <w:basedOn w:val="DefaultParagraphFont"/>
    <w:rsid w:val="00EF2133"/>
  </w:style>
  <w:style w:type="paragraph" w:styleId="BodyText">
    <w:name w:val="Body Text"/>
    <w:basedOn w:val="Normal"/>
    <w:link w:val="BodyTextChar"/>
    <w:rsid w:val="00EB39B9"/>
    <w:pPr>
      <w:widowControl w:val="0"/>
      <w:suppressAutoHyphens/>
      <w:spacing w:after="120" w:line="240" w:lineRule="auto"/>
    </w:pPr>
    <w:rPr>
      <w:rFonts w:ascii="Liberation Serif" w:eastAsia="DejaVu LGC Sans" w:hAnsi="Liberation Serif"/>
      <w:kern w:val="1"/>
      <w:sz w:val="24"/>
      <w:szCs w:val="24"/>
      <w:lang w:eastAsia="ar-SA"/>
    </w:rPr>
  </w:style>
  <w:style w:type="character" w:customStyle="1" w:styleId="BodyTextChar">
    <w:name w:val="Body Text Char"/>
    <w:basedOn w:val="DefaultParagraphFont"/>
    <w:link w:val="BodyText"/>
    <w:rsid w:val="00EB39B9"/>
    <w:rPr>
      <w:rFonts w:ascii="Liberation Serif" w:eastAsia="DejaVu LGC Sans" w:hAnsi="Liberation Serif" w:cs="Times New Roman"/>
      <w:kern w:val="1"/>
      <w:sz w:val="24"/>
      <w:szCs w:val="24"/>
      <w:lang w:eastAsia="ar-SA"/>
    </w:rPr>
  </w:style>
  <w:style w:type="character" w:styleId="Hyperlink">
    <w:name w:val="Hyperlink"/>
    <w:basedOn w:val="DefaultParagraphFont"/>
    <w:uiPriority w:val="99"/>
    <w:unhideWhenUsed/>
    <w:rsid w:val="00040C08"/>
    <w:rPr>
      <w:color w:val="0563C1" w:themeColor="hyperlink"/>
      <w:u w:val="single"/>
    </w:rPr>
  </w:style>
  <w:style w:type="character" w:styleId="Strong">
    <w:name w:val="Strong"/>
    <w:basedOn w:val="DefaultParagraphFont"/>
    <w:uiPriority w:val="22"/>
    <w:qFormat/>
    <w:rsid w:val="00040C08"/>
    <w:rPr>
      <w:b/>
      <w:bCs/>
    </w:rPr>
  </w:style>
  <w:style w:type="character" w:styleId="HTMLCode">
    <w:name w:val="HTML Code"/>
    <w:basedOn w:val="DefaultParagraphFont"/>
    <w:uiPriority w:val="99"/>
    <w:semiHidden/>
    <w:unhideWhenUsed/>
    <w:rsid w:val="00040C08"/>
    <w:rPr>
      <w:rFonts w:ascii="Courier New" w:eastAsia="Times New Roman" w:hAnsi="Courier New" w:cs="Courier New"/>
      <w:sz w:val="20"/>
      <w:szCs w:val="20"/>
    </w:rPr>
  </w:style>
  <w:style w:type="character" w:customStyle="1" w:styleId="NoSpacingChar">
    <w:name w:val="No Spacing Char"/>
    <w:link w:val="NoSpacing"/>
    <w:rsid w:val="002A1E52"/>
    <w:rPr>
      <w:rFonts w:ascii="Times New Roman" w:eastAsia="Times New Roman" w:hAnsi="Times New Roman" w:cs="Times New Roman"/>
      <w:sz w:val="24"/>
      <w:szCs w:val="24"/>
      <w:lang w:val="fr-FR" w:eastAsia="fr-FR"/>
    </w:rPr>
  </w:style>
  <w:style w:type="character" w:customStyle="1" w:styleId="fontstyle01">
    <w:name w:val="fontstyle01"/>
    <w:basedOn w:val="DefaultParagraphFont"/>
    <w:rsid w:val="002A1E52"/>
    <w:rPr>
      <w:rFonts w:ascii="StoneSerif" w:hAnsi="StoneSerif" w:hint="default"/>
      <w:b w:val="0"/>
      <w:bCs w:val="0"/>
      <w:i w:val="0"/>
      <w:iCs w:val="0"/>
      <w:color w:val="242021"/>
      <w:sz w:val="18"/>
      <w:szCs w:val="18"/>
    </w:rPr>
  </w:style>
  <w:style w:type="character" w:customStyle="1" w:styleId="fontstyle21">
    <w:name w:val="fontstyle21"/>
    <w:basedOn w:val="DefaultParagraphFont"/>
    <w:rsid w:val="002A1E52"/>
    <w:rPr>
      <w:rFonts w:ascii="StoneSerif-Italic" w:hAnsi="StoneSerif-Italic" w:hint="default"/>
      <w:b w:val="0"/>
      <w:bCs w:val="0"/>
      <w:i/>
      <w:iCs/>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3FB61-60D3-493E-A3B2-AB9BA72D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ENID</dc:creator>
  <cp:lastModifiedBy>SUSAN</cp:lastModifiedBy>
  <cp:revision>6</cp:revision>
  <cp:lastPrinted>2024-04-05T05:42:00Z</cp:lastPrinted>
  <dcterms:created xsi:type="dcterms:W3CDTF">2024-03-28T06:04:00Z</dcterms:created>
  <dcterms:modified xsi:type="dcterms:W3CDTF">2024-04-05T05:43:00Z</dcterms:modified>
</cp:coreProperties>
</file>