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AAA31" w14:textId="0677160D" w:rsidR="00B770C0" w:rsidRDefault="00B770C0">
      <w:pPr>
        <w:spacing w:line="200" w:lineRule="exact"/>
      </w:pPr>
    </w:p>
    <w:p w14:paraId="2EEFEDCC" w14:textId="77777777" w:rsidR="00B770C0" w:rsidRDefault="00B770C0">
      <w:pPr>
        <w:spacing w:line="200" w:lineRule="exact"/>
      </w:pPr>
    </w:p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F900B3" w:rsidRPr="00F900B3" w14:paraId="0A1FA212" w14:textId="77777777" w:rsidTr="00F900B3">
        <w:trPr>
          <w:trHeight w:val="680"/>
        </w:trPr>
        <w:tc>
          <w:tcPr>
            <w:tcW w:w="3303" w:type="dxa"/>
          </w:tcPr>
          <w:p w14:paraId="6925BD15" w14:textId="77777777" w:rsidR="00F900B3" w:rsidRPr="00F900B3" w:rsidRDefault="00F900B3" w:rsidP="00F900B3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67D3CD55" w14:textId="77777777" w:rsidR="00F900B3" w:rsidRPr="00F900B3" w:rsidRDefault="00F900B3" w:rsidP="00F900B3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900B3">
              <w:rPr>
                <w:rFonts w:eastAsia="Calibri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14:paraId="437915A3" w14:textId="77777777" w:rsidR="00F900B3" w:rsidRPr="00F900B3" w:rsidRDefault="00F900B3" w:rsidP="00F900B3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900B3">
              <w:rPr>
                <w:rFonts w:eastAsia="Calibri"/>
                <w:b/>
                <w:noProof/>
                <w:sz w:val="24"/>
                <w:szCs w:val="24"/>
              </w:rPr>
              <w:drawing>
                <wp:inline distT="0" distB="0" distL="0" distR="0" wp14:anchorId="17F90DBF" wp14:editId="48910DCF">
                  <wp:extent cx="2183130" cy="1635760"/>
                  <wp:effectExtent l="0" t="0" r="762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14:paraId="173FED4D" w14:textId="77777777" w:rsidR="00F900B3" w:rsidRPr="00F900B3" w:rsidRDefault="00F900B3" w:rsidP="00F900B3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0A7F69B5" w14:textId="77777777" w:rsidR="00F900B3" w:rsidRPr="00F900B3" w:rsidRDefault="00F900B3" w:rsidP="00F900B3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900B3">
              <w:rPr>
                <w:rFonts w:eastAsia="Calibri"/>
                <w:b/>
                <w:bCs/>
                <w:sz w:val="24"/>
                <w:szCs w:val="24"/>
              </w:rPr>
              <w:t>UNIVERSITY</w:t>
            </w:r>
          </w:p>
          <w:p w14:paraId="55070A36" w14:textId="77777777" w:rsidR="00F900B3" w:rsidRPr="00F900B3" w:rsidRDefault="00F900B3" w:rsidP="00F900B3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14:paraId="7A9947F4" w14:textId="77777777" w:rsidR="00F900B3" w:rsidRPr="00F900B3" w:rsidRDefault="00F900B3" w:rsidP="00F900B3">
      <w:pPr>
        <w:jc w:val="center"/>
        <w:rPr>
          <w:rFonts w:eastAsia="Calibri"/>
          <w:b/>
          <w:sz w:val="24"/>
          <w:szCs w:val="24"/>
        </w:rPr>
      </w:pPr>
      <w:r w:rsidRPr="00F900B3">
        <w:rPr>
          <w:rFonts w:eastAsia="Calibri"/>
          <w:b/>
          <w:sz w:val="24"/>
          <w:szCs w:val="24"/>
        </w:rPr>
        <w:t>UNIVERSITY EXAMINATIONS</w:t>
      </w:r>
    </w:p>
    <w:p w14:paraId="656A5D6A" w14:textId="77777777" w:rsidR="00F900B3" w:rsidRPr="00F900B3" w:rsidRDefault="00F900B3" w:rsidP="00F900B3">
      <w:pPr>
        <w:rPr>
          <w:rFonts w:eastAsia="Calibri"/>
          <w:b/>
          <w:sz w:val="12"/>
          <w:szCs w:val="24"/>
        </w:rPr>
      </w:pPr>
    </w:p>
    <w:p w14:paraId="3C8E9C6D" w14:textId="77777777" w:rsidR="00F900B3" w:rsidRPr="00F900B3" w:rsidRDefault="00F900B3" w:rsidP="00F900B3">
      <w:pPr>
        <w:jc w:val="center"/>
        <w:rPr>
          <w:rFonts w:eastAsia="Calibri"/>
          <w:b/>
          <w:sz w:val="12"/>
          <w:szCs w:val="24"/>
        </w:rPr>
      </w:pPr>
    </w:p>
    <w:p w14:paraId="4613D12C" w14:textId="77777777" w:rsidR="00F900B3" w:rsidRPr="00F900B3" w:rsidRDefault="00F900B3" w:rsidP="00F900B3">
      <w:pPr>
        <w:ind w:left="720"/>
        <w:contextualSpacing/>
        <w:jc w:val="center"/>
        <w:rPr>
          <w:rFonts w:eastAsia="Calibri"/>
          <w:b/>
          <w:sz w:val="24"/>
          <w:szCs w:val="24"/>
        </w:rPr>
      </w:pPr>
      <w:r w:rsidRPr="00F900B3">
        <w:rPr>
          <w:rFonts w:eastAsia="Calibri"/>
          <w:b/>
          <w:sz w:val="24"/>
          <w:szCs w:val="24"/>
        </w:rPr>
        <w:t xml:space="preserve">EXAMINATION FOR THE AWARD OF DEGREE OF BACHELOR OF SCIENCE IN HUMAN NUTRITION AND DIETETICS AND BACHELOR OF PUBLIC HEALTH   </w:t>
      </w:r>
    </w:p>
    <w:p w14:paraId="014C5B15" w14:textId="77777777" w:rsidR="00F900B3" w:rsidRPr="00F900B3" w:rsidRDefault="00F900B3" w:rsidP="00F900B3">
      <w:pPr>
        <w:ind w:left="720"/>
        <w:contextualSpacing/>
        <w:jc w:val="center"/>
        <w:rPr>
          <w:rFonts w:eastAsia="Calibri"/>
          <w:b/>
          <w:sz w:val="24"/>
          <w:szCs w:val="24"/>
        </w:rPr>
      </w:pPr>
    </w:p>
    <w:p w14:paraId="694EDCCA" w14:textId="2FC2C71C" w:rsidR="00F900B3" w:rsidRPr="00F900B3" w:rsidRDefault="00F900B3" w:rsidP="00F900B3">
      <w:pPr>
        <w:rPr>
          <w:rFonts w:eastAsia="Calibri"/>
          <w:b/>
          <w:bCs/>
          <w:sz w:val="24"/>
          <w:szCs w:val="24"/>
        </w:rPr>
      </w:pPr>
      <w:proofErr w:type="spellStart"/>
      <w:r w:rsidRPr="00F900B3">
        <w:rPr>
          <w:rFonts w:eastAsia="Calibri"/>
          <w:b/>
          <w:bCs/>
          <w:sz w:val="24"/>
          <w:szCs w:val="24"/>
        </w:rPr>
        <w:t>H</w:t>
      </w:r>
      <w:r w:rsidR="00C925E7">
        <w:rPr>
          <w:rFonts w:eastAsia="Calibri"/>
          <w:b/>
          <w:bCs/>
          <w:sz w:val="24"/>
          <w:szCs w:val="24"/>
        </w:rPr>
        <w:t>NDS</w:t>
      </w:r>
      <w:proofErr w:type="spellEnd"/>
      <w:r w:rsidR="00C925E7">
        <w:rPr>
          <w:rFonts w:eastAsia="Calibri"/>
          <w:b/>
          <w:bCs/>
          <w:sz w:val="24"/>
          <w:szCs w:val="24"/>
        </w:rPr>
        <w:t xml:space="preserve"> 213/</w:t>
      </w:r>
      <w:proofErr w:type="spellStart"/>
      <w:r w:rsidR="00C925E7">
        <w:rPr>
          <w:rFonts w:eastAsia="Calibri"/>
          <w:b/>
          <w:bCs/>
          <w:sz w:val="24"/>
          <w:szCs w:val="24"/>
        </w:rPr>
        <w:t>PUHU</w:t>
      </w:r>
      <w:proofErr w:type="spellEnd"/>
      <w:r w:rsidR="00C925E7">
        <w:rPr>
          <w:rFonts w:eastAsia="Calibri"/>
          <w:b/>
          <w:bCs/>
          <w:sz w:val="24"/>
          <w:szCs w:val="24"/>
        </w:rPr>
        <w:t xml:space="preserve"> 244: BIOSTATISTICS/MEDICAL STATISTICS </w:t>
      </w:r>
    </w:p>
    <w:p w14:paraId="11791903" w14:textId="77777777" w:rsidR="00F900B3" w:rsidRPr="00F900B3" w:rsidRDefault="00F900B3" w:rsidP="00F900B3">
      <w:pPr>
        <w:jc w:val="both"/>
        <w:rPr>
          <w:rFonts w:eastAsia="Calibri"/>
          <w:b/>
          <w:bCs/>
          <w:sz w:val="24"/>
          <w:szCs w:val="24"/>
        </w:rPr>
      </w:pPr>
      <w:r w:rsidRPr="00F900B3">
        <w:rPr>
          <w:rFonts w:eastAsia="Calibri"/>
          <w:b/>
          <w:bCs/>
          <w:sz w:val="24"/>
          <w:szCs w:val="24"/>
        </w:rPr>
        <w:t xml:space="preserve">    </w:t>
      </w:r>
      <w:r w:rsidRPr="00F900B3">
        <w:rPr>
          <w:rFonts w:eastAsia="Calibri"/>
          <w:b/>
          <w:sz w:val="24"/>
          <w:szCs w:val="24"/>
        </w:rPr>
        <w:tab/>
      </w:r>
      <w:r w:rsidRPr="00F900B3">
        <w:rPr>
          <w:rFonts w:eastAsia="Calibri"/>
          <w:b/>
          <w:sz w:val="24"/>
          <w:szCs w:val="24"/>
        </w:rPr>
        <w:tab/>
        <w:t xml:space="preserve">      </w:t>
      </w:r>
      <w:r w:rsidRPr="00F900B3">
        <w:rPr>
          <w:rFonts w:eastAsia="Calibri"/>
          <w:b/>
          <w:sz w:val="24"/>
          <w:szCs w:val="24"/>
        </w:rPr>
        <w:tab/>
        <w:t xml:space="preserve">     </w:t>
      </w:r>
    </w:p>
    <w:p w14:paraId="6DC14F0B" w14:textId="77777777" w:rsidR="00F900B3" w:rsidRPr="00F900B3" w:rsidRDefault="00F900B3" w:rsidP="00F900B3">
      <w:pPr>
        <w:rPr>
          <w:rFonts w:eastAsia="Calibri"/>
          <w:b/>
          <w:sz w:val="24"/>
          <w:szCs w:val="24"/>
        </w:rPr>
      </w:pPr>
      <w:r w:rsidRPr="00F900B3">
        <w:rPr>
          <w:rFonts w:eastAsia="Calibri"/>
          <w:b/>
          <w:sz w:val="24"/>
          <w:szCs w:val="24"/>
        </w:rPr>
        <w:t>STREAMS: BSc. (</w:t>
      </w:r>
      <w:proofErr w:type="spellStart"/>
      <w:r w:rsidRPr="00F900B3">
        <w:rPr>
          <w:rFonts w:eastAsia="Calibri"/>
          <w:b/>
          <w:sz w:val="24"/>
          <w:szCs w:val="24"/>
        </w:rPr>
        <w:t>HNDS</w:t>
      </w:r>
      <w:proofErr w:type="spellEnd"/>
      <w:r w:rsidRPr="00F900B3">
        <w:rPr>
          <w:rFonts w:eastAsia="Calibri"/>
          <w:b/>
          <w:sz w:val="24"/>
          <w:szCs w:val="24"/>
        </w:rPr>
        <w:t xml:space="preserve"> &amp; </w:t>
      </w:r>
      <w:proofErr w:type="spellStart"/>
      <w:r w:rsidRPr="00F900B3">
        <w:rPr>
          <w:rFonts w:eastAsia="Calibri"/>
          <w:b/>
          <w:sz w:val="24"/>
          <w:szCs w:val="24"/>
        </w:rPr>
        <w:t>NURU</w:t>
      </w:r>
      <w:proofErr w:type="spellEnd"/>
      <w:r w:rsidRPr="00F900B3">
        <w:rPr>
          <w:rFonts w:eastAsia="Calibri"/>
          <w:b/>
          <w:sz w:val="24"/>
          <w:szCs w:val="24"/>
        </w:rPr>
        <w:t>)</w:t>
      </w:r>
      <w:r w:rsidRPr="00F900B3">
        <w:rPr>
          <w:rFonts w:eastAsia="Calibri"/>
          <w:b/>
          <w:sz w:val="24"/>
          <w:szCs w:val="24"/>
        </w:rPr>
        <w:tab/>
      </w:r>
      <w:r w:rsidRPr="00F900B3">
        <w:rPr>
          <w:rFonts w:eastAsia="Calibri"/>
          <w:b/>
          <w:sz w:val="24"/>
          <w:szCs w:val="24"/>
        </w:rPr>
        <w:tab/>
      </w:r>
      <w:r w:rsidRPr="00F900B3">
        <w:rPr>
          <w:rFonts w:eastAsia="Calibri"/>
          <w:b/>
          <w:sz w:val="24"/>
          <w:szCs w:val="24"/>
        </w:rPr>
        <w:tab/>
        <w:t xml:space="preserve">    </w:t>
      </w:r>
      <w:r w:rsidRPr="00F900B3">
        <w:rPr>
          <w:rFonts w:eastAsia="Calibri"/>
          <w:b/>
          <w:sz w:val="24"/>
          <w:szCs w:val="24"/>
        </w:rPr>
        <w:tab/>
      </w:r>
      <w:r w:rsidRPr="00F900B3">
        <w:rPr>
          <w:rFonts w:eastAsia="Calibri"/>
          <w:b/>
          <w:sz w:val="24"/>
          <w:szCs w:val="24"/>
        </w:rPr>
        <w:tab/>
        <w:t xml:space="preserve">     TIME: 2 HOURS</w:t>
      </w:r>
    </w:p>
    <w:p w14:paraId="2C0259B9" w14:textId="77777777" w:rsidR="00F900B3" w:rsidRPr="00F900B3" w:rsidRDefault="00F900B3" w:rsidP="00F900B3">
      <w:pPr>
        <w:rPr>
          <w:rFonts w:eastAsia="Calibri"/>
          <w:b/>
          <w:sz w:val="24"/>
          <w:szCs w:val="24"/>
        </w:rPr>
      </w:pPr>
    </w:p>
    <w:p w14:paraId="7138EA71" w14:textId="77777777" w:rsidR="00F900B3" w:rsidRPr="00F900B3" w:rsidRDefault="00F900B3" w:rsidP="00F900B3">
      <w:pPr>
        <w:pBdr>
          <w:bottom w:val="single" w:sz="12" w:space="1" w:color="auto"/>
        </w:pBdr>
        <w:rPr>
          <w:rFonts w:eastAsia="Calibri"/>
          <w:b/>
          <w:sz w:val="24"/>
          <w:szCs w:val="24"/>
        </w:rPr>
      </w:pPr>
      <w:r w:rsidRPr="00F900B3">
        <w:rPr>
          <w:rFonts w:eastAsia="Calibri"/>
          <w:b/>
          <w:sz w:val="24"/>
          <w:szCs w:val="24"/>
        </w:rPr>
        <w:t>DAY/DATE: TUESDAY 09</w:t>
      </w:r>
      <w:r w:rsidRPr="00F900B3">
        <w:rPr>
          <w:rFonts w:eastAsia="Calibri"/>
          <w:b/>
          <w:sz w:val="28"/>
          <w:szCs w:val="24"/>
        </w:rPr>
        <w:t>/</w:t>
      </w:r>
      <w:r w:rsidRPr="00F900B3">
        <w:rPr>
          <w:rFonts w:eastAsia="Calibri"/>
          <w:b/>
          <w:sz w:val="24"/>
          <w:szCs w:val="24"/>
        </w:rPr>
        <w:t>04/2024</w:t>
      </w:r>
      <w:r w:rsidRPr="00F900B3">
        <w:rPr>
          <w:rFonts w:eastAsia="Calibri"/>
          <w:b/>
          <w:sz w:val="24"/>
          <w:szCs w:val="24"/>
        </w:rPr>
        <w:tab/>
      </w:r>
      <w:r w:rsidRPr="00F900B3">
        <w:rPr>
          <w:rFonts w:eastAsia="Calibri"/>
          <w:b/>
          <w:sz w:val="24"/>
          <w:szCs w:val="24"/>
        </w:rPr>
        <w:tab/>
      </w:r>
      <w:r w:rsidRPr="00F900B3">
        <w:rPr>
          <w:rFonts w:eastAsia="Calibri"/>
          <w:b/>
          <w:sz w:val="24"/>
          <w:szCs w:val="24"/>
        </w:rPr>
        <w:tab/>
        <w:t xml:space="preserve">           </w:t>
      </w:r>
      <w:r w:rsidRPr="00F900B3">
        <w:rPr>
          <w:rFonts w:eastAsia="Calibri"/>
          <w:b/>
          <w:sz w:val="24"/>
          <w:szCs w:val="24"/>
        </w:rPr>
        <w:tab/>
        <w:t xml:space="preserve">           2.30 P.M. – 4.30 P.M.</w:t>
      </w:r>
    </w:p>
    <w:p w14:paraId="3620ADFD" w14:textId="759DEE06" w:rsidR="00B770C0" w:rsidRPr="00F900B3" w:rsidRDefault="00F900B3" w:rsidP="00F900B3">
      <w:pPr>
        <w:rPr>
          <w:rFonts w:eastAsia="Calibri"/>
          <w:b/>
          <w:sz w:val="24"/>
          <w:szCs w:val="24"/>
        </w:rPr>
      </w:pPr>
      <w:r w:rsidRPr="00F900B3">
        <w:rPr>
          <w:rFonts w:eastAsia="Calibri"/>
          <w:b/>
          <w:sz w:val="24"/>
          <w:szCs w:val="24"/>
        </w:rPr>
        <w:t xml:space="preserve">INSTRUCTIONS: </w:t>
      </w:r>
    </w:p>
    <w:p w14:paraId="25195E23" w14:textId="77777777" w:rsidR="007F06AD" w:rsidRPr="00CC3597" w:rsidRDefault="007F06AD" w:rsidP="005C736C">
      <w:pPr>
        <w:pStyle w:val="ListParagraph"/>
        <w:numPr>
          <w:ilvl w:val="0"/>
          <w:numId w:val="5"/>
        </w:numPr>
        <w:spacing w:before="2"/>
        <w:rPr>
          <w:bCs/>
          <w:spacing w:val="1"/>
          <w:sz w:val="24"/>
          <w:szCs w:val="24"/>
        </w:rPr>
      </w:pPr>
      <w:r w:rsidRPr="00CC3597">
        <w:rPr>
          <w:bCs/>
          <w:spacing w:val="1"/>
          <w:sz w:val="24"/>
          <w:szCs w:val="24"/>
        </w:rPr>
        <w:t xml:space="preserve">Answer </w:t>
      </w:r>
      <w:r w:rsidRPr="00CC3597">
        <w:rPr>
          <w:b/>
          <w:spacing w:val="1"/>
          <w:sz w:val="24"/>
          <w:szCs w:val="24"/>
        </w:rPr>
        <w:t>ALL</w:t>
      </w:r>
      <w:r w:rsidRPr="00CC3597">
        <w:rPr>
          <w:bCs/>
          <w:spacing w:val="1"/>
          <w:sz w:val="24"/>
          <w:szCs w:val="24"/>
        </w:rPr>
        <w:t xml:space="preserve"> questions</w:t>
      </w:r>
    </w:p>
    <w:p w14:paraId="593D1CFC" w14:textId="77777777" w:rsidR="007F06AD" w:rsidRPr="00CC3597" w:rsidRDefault="007F06AD" w:rsidP="005C736C">
      <w:pPr>
        <w:pStyle w:val="ListParagraph"/>
        <w:numPr>
          <w:ilvl w:val="0"/>
          <w:numId w:val="5"/>
        </w:numPr>
        <w:spacing w:before="2"/>
        <w:rPr>
          <w:bCs/>
          <w:spacing w:val="1"/>
          <w:sz w:val="24"/>
          <w:szCs w:val="24"/>
        </w:rPr>
      </w:pPr>
      <w:r w:rsidRPr="00CC3597">
        <w:rPr>
          <w:bCs/>
          <w:spacing w:val="1"/>
          <w:sz w:val="24"/>
          <w:szCs w:val="24"/>
        </w:rPr>
        <w:t>Do not write anything on the question paper</w:t>
      </w:r>
    </w:p>
    <w:p w14:paraId="14D2315A" w14:textId="0ACE3361" w:rsidR="007F06AD" w:rsidRDefault="007F06AD" w:rsidP="005C736C">
      <w:pPr>
        <w:pStyle w:val="ListParagraph"/>
        <w:numPr>
          <w:ilvl w:val="0"/>
          <w:numId w:val="5"/>
        </w:numPr>
        <w:spacing w:before="2"/>
        <w:rPr>
          <w:bCs/>
          <w:spacing w:val="1"/>
          <w:sz w:val="24"/>
          <w:szCs w:val="24"/>
        </w:rPr>
      </w:pPr>
      <w:r w:rsidRPr="00CC3597">
        <w:rPr>
          <w:b/>
          <w:spacing w:val="1"/>
          <w:sz w:val="24"/>
          <w:szCs w:val="24"/>
        </w:rPr>
        <w:t xml:space="preserve">No </w:t>
      </w:r>
      <w:r w:rsidRPr="00CC3597">
        <w:rPr>
          <w:bCs/>
          <w:spacing w:val="1"/>
          <w:sz w:val="24"/>
          <w:szCs w:val="24"/>
        </w:rPr>
        <w:t xml:space="preserve">use of mobile phones or </w:t>
      </w:r>
      <w:r>
        <w:rPr>
          <w:bCs/>
          <w:spacing w:val="1"/>
          <w:sz w:val="24"/>
          <w:szCs w:val="24"/>
        </w:rPr>
        <w:t>an</w:t>
      </w:r>
      <w:r w:rsidRPr="00CC3597">
        <w:rPr>
          <w:bCs/>
          <w:spacing w:val="1"/>
          <w:sz w:val="24"/>
          <w:szCs w:val="24"/>
        </w:rPr>
        <w:t>y other unauthorized materials</w:t>
      </w:r>
    </w:p>
    <w:p w14:paraId="2395C07F" w14:textId="70C0EB15" w:rsidR="000B0B8E" w:rsidRPr="000B0B8E" w:rsidRDefault="000B0B8E" w:rsidP="005C736C">
      <w:pPr>
        <w:pStyle w:val="ListParagraph"/>
        <w:numPr>
          <w:ilvl w:val="0"/>
          <w:numId w:val="5"/>
        </w:numPr>
        <w:spacing w:before="2"/>
        <w:rPr>
          <w:bCs/>
          <w:spacing w:val="1"/>
          <w:sz w:val="24"/>
          <w:szCs w:val="24"/>
        </w:rPr>
      </w:pPr>
      <w:r>
        <w:rPr>
          <w:bCs/>
          <w:spacing w:val="1"/>
          <w:sz w:val="24"/>
          <w:szCs w:val="24"/>
        </w:rPr>
        <w:t xml:space="preserve">You are required to </w:t>
      </w:r>
      <w:r w:rsidRPr="000B0B8E">
        <w:rPr>
          <w:b/>
          <w:spacing w:val="1"/>
          <w:sz w:val="24"/>
          <w:szCs w:val="24"/>
        </w:rPr>
        <w:t>show all</w:t>
      </w:r>
      <w:r>
        <w:rPr>
          <w:bCs/>
          <w:spacing w:val="1"/>
          <w:sz w:val="24"/>
          <w:szCs w:val="24"/>
        </w:rPr>
        <w:t xml:space="preserve"> your workings</w:t>
      </w:r>
    </w:p>
    <w:p w14:paraId="5EBC0988" w14:textId="45AE84A0" w:rsidR="007F06AD" w:rsidRPr="00CC3597" w:rsidRDefault="007F06AD" w:rsidP="005C736C">
      <w:pPr>
        <w:pStyle w:val="ListParagraph"/>
        <w:numPr>
          <w:ilvl w:val="0"/>
          <w:numId w:val="5"/>
        </w:numPr>
        <w:spacing w:before="2"/>
        <w:rPr>
          <w:bCs/>
          <w:spacing w:val="1"/>
          <w:sz w:val="24"/>
          <w:szCs w:val="24"/>
        </w:rPr>
      </w:pPr>
      <w:r w:rsidRPr="00CC3597">
        <w:rPr>
          <w:bCs/>
          <w:spacing w:val="1"/>
          <w:sz w:val="24"/>
          <w:szCs w:val="24"/>
        </w:rPr>
        <w:t xml:space="preserve">Write your answers legibly and </w:t>
      </w:r>
      <w:r w:rsidRPr="00095BB3">
        <w:rPr>
          <w:b/>
          <w:spacing w:val="1"/>
          <w:sz w:val="24"/>
          <w:szCs w:val="24"/>
        </w:rPr>
        <w:t>use your time wisely</w:t>
      </w:r>
    </w:p>
    <w:p w14:paraId="7AB297E9" w14:textId="77777777" w:rsidR="001C0C03" w:rsidRDefault="001C0C03" w:rsidP="001C0C03">
      <w:pPr>
        <w:spacing w:before="2"/>
        <w:ind w:left="460"/>
        <w:rPr>
          <w:sz w:val="24"/>
          <w:szCs w:val="24"/>
        </w:rPr>
      </w:pPr>
    </w:p>
    <w:p w14:paraId="0F87E908" w14:textId="417AC751" w:rsidR="0046311D" w:rsidRDefault="0046311D" w:rsidP="00350828">
      <w:pPr>
        <w:ind w:left="100"/>
        <w:rPr>
          <w:b/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N A</w:t>
      </w:r>
      <w:r>
        <w:rPr>
          <w:b/>
          <w:spacing w:val="-1"/>
          <w:sz w:val="24"/>
          <w:szCs w:val="24"/>
        </w:rPr>
        <w:t xml:space="preserve">: </w:t>
      </w:r>
      <w:r w:rsidR="00F900B3">
        <w:rPr>
          <w:b/>
          <w:spacing w:val="-1"/>
          <w:sz w:val="24"/>
          <w:szCs w:val="24"/>
        </w:rPr>
        <w:t xml:space="preserve">MULTIPLE CHOICE QUESTIONS </w:t>
      </w:r>
      <w:r w:rsidRPr="00EF1675">
        <w:rPr>
          <w:b/>
          <w:spacing w:val="-1"/>
          <w:sz w:val="24"/>
          <w:szCs w:val="24"/>
        </w:rPr>
        <w:t xml:space="preserve">[ONE MARK </w:t>
      </w:r>
      <w:proofErr w:type="gramStart"/>
      <w:r w:rsidRPr="00EF1675">
        <w:rPr>
          <w:b/>
          <w:spacing w:val="-1"/>
          <w:sz w:val="24"/>
          <w:szCs w:val="24"/>
        </w:rPr>
        <w:t xml:space="preserve">EACH] </w:t>
      </w:r>
      <w:r>
        <w:rPr>
          <w:b/>
          <w:spacing w:val="-1"/>
          <w:sz w:val="24"/>
          <w:szCs w:val="24"/>
        </w:rPr>
        <w:t xml:space="preserve">  </w:t>
      </w:r>
      <w:proofErr w:type="gramEnd"/>
      <w:r>
        <w:rPr>
          <w:b/>
          <w:spacing w:val="-1"/>
          <w:sz w:val="24"/>
          <w:szCs w:val="24"/>
        </w:rPr>
        <w:t>[</w:t>
      </w:r>
      <w:r w:rsidR="00C925E7">
        <w:rPr>
          <w:b/>
          <w:spacing w:val="1"/>
          <w:sz w:val="24"/>
          <w:szCs w:val="24"/>
        </w:rPr>
        <w:t>3</w:t>
      </w:r>
      <w:r>
        <w:rPr>
          <w:b/>
          <w:sz w:val="24"/>
          <w:szCs w:val="24"/>
        </w:rPr>
        <w:t xml:space="preserve">0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]</w:t>
      </w:r>
    </w:p>
    <w:p w14:paraId="63333851" w14:textId="0C054F86" w:rsidR="00427725" w:rsidRPr="00444CE0" w:rsidRDefault="00427725" w:rsidP="00427725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Analysis of variance is a </w:t>
      </w:r>
      <w:r w:rsidR="00C925E7">
        <w:rPr>
          <w:bCs/>
          <w:color w:val="000000" w:themeColor="text1"/>
          <w:sz w:val="24"/>
          <w:szCs w:val="24"/>
        </w:rPr>
        <w:t>statistical method of comparing-</w:t>
      </w:r>
      <w:r w:rsidRPr="00444CE0">
        <w:rPr>
          <w:bCs/>
          <w:color w:val="000000" w:themeColor="text1"/>
          <w:sz w:val="24"/>
          <w:szCs w:val="24"/>
        </w:rPr>
        <w:t>of several populations.</w:t>
      </w:r>
    </w:p>
    <w:p w14:paraId="3F0453FE" w14:textId="652FC2CC" w:rsidR="00427725" w:rsidRPr="00444CE0" w:rsidRDefault="00427725" w:rsidP="005C736C">
      <w:pPr>
        <w:pStyle w:val="ListParagraph"/>
        <w:numPr>
          <w:ilvl w:val="0"/>
          <w:numId w:val="10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Means</w:t>
      </w:r>
    </w:p>
    <w:p w14:paraId="1787725C" w14:textId="77777777" w:rsidR="00427725" w:rsidRPr="00444CE0" w:rsidRDefault="00427725" w:rsidP="005C736C">
      <w:pPr>
        <w:pStyle w:val="ListParagraph"/>
        <w:numPr>
          <w:ilvl w:val="0"/>
          <w:numId w:val="10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Variances</w:t>
      </w:r>
    </w:p>
    <w:p w14:paraId="2B450C9A" w14:textId="77777777" w:rsidR="00427725" w:rsidRPr="00444CE0" w:rsidRDefault="00427725" w:rsidP="005C736C">
      <w:pPr>
        <w:pStyle w:val="ListParagraph"/>
        <w:numPr>
          <w:ilvl w:val="0"/>
          <w:numId w:val="10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Standard Deviations</w:t>
      </w:r>
      <w:bookmarkStart w:id="0" w:name="_GoBack"/>
      <w:bookmarkEnd w:id="0"/>
    </w:p>
    <w:p w14:paraId="237780C0" w14:textId="0623ECEE" w:rsidR="00427725" w:rsidRPr="00444CE0" w:rsidRDefault="00427725" w:rsidP="005C736C">
      <w:pPr>
        <w:pStyle w:val="ListParagraph"/>
        <w:numPr>
          <w:ilvl w:val="0"/>
          <w:numId w:val="10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None </w:t>
      </w:r>
      <w:proofErr w:type="gramStart"/>
      <w:r w:rsidRPr="00444CE0">
        <w:rPr>
          <w:bCs/>
          <w:color w:val="000000" w:themeColor="text1"/>
          <w:sz w:val="24"/>
          <w:szCs w:val="24"/>
        </w:rPr>
        <w:t>Of</w:t>
      </w:r>
      <w:proofErr w:type="gramEnd"/>
      <w:r w:rsidRPr="00444CE0">
        <w:rPr>
          <w:bCs/>
          <w:color w:val="000000" w:themeColor="text1"/>
          <w:sz w:val="24"/>
          <w:szCs w:val="24"/>
        </w:rPr>
        <w:t xml:space="preserve"> The Above</w:t>
      </w:r>
    </w:p>
    <w:p w14:paraId="2CA2763D" w14:textId="77777777" w:rsidR="00E021B1" w:rsidRPr="00444CE0" w:rsidRDefault="00E021B1" w:rsidP="00E021B1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_______is a statistical test for detecting differences in group means when there is one </w:t>
      </w:r>
    </w:p>
    <w:p w14:paraId="6F9EC7B1" w14:textId="77777777" w:rsidR="00E021B1" w:rsidRPr="00444CE0" w:rsidRDefault="00E021B1" w:rsidP="00E021B1">
      <w:pPr>
        <w:pStyle w:val="ListParagraph"/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parametric dependent variable &amp; one or more independent variables.</w:t>
      </w:r>
    </w:p>
    <w:p w14:paraId="395FC0B8" w14:textId="31B02DDA" w:rsidR="00E021B1" w:rsidRPr="00444CE0" w:rsidRDefault="00CD352A" w:rsidP="005C736C">
      <w:pPr>
        <w:pStyle w:val="ListParagraph"/>
        <w:numPr>
          <w:ilvl w:val="0"/>
          <w:numId w:val="26"/>
        </w:num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T-test</w:t>
      </w:r>
      <w:r w:rsidR="00E021B1" w:rsidRPr="00444CE0">
        <w:rPr>
          <w:bCs/>
          <w:color w:val="000000" w:themeColor="text1"/>
          <w:sz w:val="24"/>
          <w:szCs w:val="24"/>
        </w:rPr>
        <w:t xml:space="preserve"> </w:t>
      </w:r>
    </w:p>
    <w:p w14:paraId="29713095" w14:textId="2B5C876D" w:rsidR="00E021B1" w:rsidRPr="00444CE0" w:rsidRDefault="00E021B1" w:rsidP="005C736C">
      <w:pPr>
        <w:pStyle w:val="ListParagraph"/>
        <w:numPr>
          <w:ilvl w:val="0"/>
          <w:numId w:val="26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ANOVA</w:t>
      </w:r>
    </w:p>
    <w:p w14:paraId="76618085" w14:textId="5FA90191" w:rsidR="00E021B1" w:rsidRPr="00444CE0" w:rsidRDefault="00E021B1" w:rsidP="005C736C">
      <w:pPr>
        <w:pStyle w:val="ListParagraph"/>
        <w:numPr>
          <w:ilvl w:val="0"/>
          <w:numId w:val="26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Paired </w:t>
      </w:r>
      <w:r w:rsidR="00CD352A">
        <w:rPr>
          <w:bCs/>
          <w:color w:val="000000" w:themeColor="text1"/>
          <w:sz w:val="24"/>
          <w:szCs w:val="24"/>
        </w:rPr>
        <w:t>t-test</w:t>
      </w:r>
    </w:p>
    <w:p w14:paraId="5A37E64C" w14:textId="66CEC994" w:rsidR="00E021B1" w:rsidRPr="00444CE0" w:rsidRDefault="00E021B1" w:rsidP="005C736C">
      <w:pPr>
        <w:pStyle w:val="ListParagraph"/>
        <w:numPr>
          <w:ilvl w:val="0"/>
          <w:numId w:val="26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None of the above</w:t>
      </w:r>
    </w:p>
    <w:p w14:paraId="37FCD384" w14:textId="500EE6E7" w:rsidR="00022147" w:rsidRPr="00444CE0" w:rsidRDefault="00022147" w:rsidP="00E021B1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Which is a raw score that has been transformed into standard deviation units?</w:t>
      </w:r>
    </w:p>
    <w:p w14:paraId="794B3E00" w14:textId="0DCC1DCA" w:rsidR="00022147" w:rsidRPr="00444CE0" w:rsidRDefault="00022147" w:rsidP="005C736C">
      <w:pPr>
        <w:pStyle w:val="ListParagraph"/>
        <w:numPr>
          <w:ilvl w:val="0"/>
          <w:numId w:val="15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z score</w:t>
      </w:r>
    </w:p>
    <w:p w14:paraId="5696780A" w14:textId="207BBC6C" w:rsidR="00022147" w:rsidRPr="00444CE0" w:rsidRDefault="00022147" w:rsidP="005C736C">
      <w:pPr>
        <w:pStyle w:val="ListParagraph"/>
        <w:numPr>
          <w:ilvl w:val="0"/>
          <w:numId w:val="15"/>
        </w:numPr>
        <w:jc w:val="both"/>
        <w:rPr>
          <w:bCs/>
          <w:color w:val="000000" w:themeColor="text1"/>
          <w:sz w:val="24"/>
          <w:szCs w:val="24"/>
        </w:rPr>
      </w:pPr>
      <w:proofErr w:type="spellStart"/>
      <w:r w:rsidRPr="00444CE0">
        <w:rPr>
          <w:bCs/>
          <w:color w:val="000000" w:themeColor="text1"/>
          <w:sz w:val="24"/>
          <w:szCs w:val="24"/>
        </w:rPr>
        <w:t>SDU</w:t>
      </w:r>
      <w:proofErr w:type="spellEnd"/>
      <w:r w:rsidRPr="00444CE0">
        <w:rPr>
          <w:bCs/>
          <w:color w:val="000000" w:themeColor="text1"/>
          <w:sz w:val="24"/>
          <w:szCs w:val="24"/>
        </w:rPr>
        <w:t xml:space="preserve"> score</w:t>
      </w:r>
    </w:p>
    <w:p w14:paraId="65880327" w14:textId="74F104C5" w:rsidR="00022147" w:rsidRPr="00444CE0" w:rsidRDefault="00022147" w:rsidP="005C736C">
      <w:pPr>
        <w:pStyle w:val="ListParagraph"/>
        <w:numPr>
          <w:ilvl w:val="0"/>
          <w:numId w:val="15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 score</w:t>
      </w:r>
    </w:p>
    <w:p w14:paraId="5CC8476B" w14:textId="34C74986" w:rsidR="00022147" w:rsidRDefault="00022147" w:rsidP="005C736C">
      <w:pPr>
        <w:pStyle w:val="ListParagraph"/>
        <w:numPr>
          <w:ilvl w:val="0"/>
          <w:numId w:val="15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e score</w:t>
      </w:r>
    </w:p>
    <w:p w14:paraId="5C5C6A73" w14:textId="77777777" w:rsidR="00F900B3" w:rsidRPr="00444CE0" w:rsidRDefault="00F900B3" w:rsidP="00F900B3">
      <w:pPr>
        <w:pStyle w:val="ListParagraph"/>
        <w:ind w:left="1080"/>
        <w:jc w:val="both"/>
        <w:rPr>
          <w:bCs/>
          <w:color w:val="000000" w:themeColor="text1"/>
          <w:sz w:val="24"/>
          <w:szCs w:val="24"/>
        </w:rPr>
      </w:pPr>
    </w:p>
    <w:p w14:paraId="0A3F460A" w14:textId="3B0E461D" w:rsidR="00396925" w:rsidRPr="00444CE0" w:rsidRDefault="00396925" w:rsidP="00E021B1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lastRenderedPageBreak/>
        <w:t>How many dependent variables are used in multiple regression?</w:t>
      </w:r>
    </w:p>
    <w:p w14:paraId="386EA78E" w14:textId="395DADA2" w:rsidR="00396925" w:rsidRPr="00444CE0" w:rsidRDefault="00396925" w:rsidP="005C736C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One</w:t>
      </w:r>
    </w:p>
    <w:p w14:paraId="081EB5BA" w14:textId="45966B60" w:rsidR="00396925" w:rsidRPr="00444CE0" w:rsidRDefault="00396925" w:rsidP="005C736C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One or more</w:t>
      </w:r>
    </w:p>
    <w:p w14:paraId="1D2E4A75" w14:textId="339DDEE1" w:rsidR="00396925" w:rsidRPr="00444CE0" w:rsidRDefault="00396925" w:rsidP="005C736C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Two or more</w:t>
      </w:r>
    </w:p>
    <w:p w14:paraId="4D3F7953" w14:textId="33130C95" w:rsidR="00396925" w:rsidRPr="00444CE0" w:rsidRDefault="00396925" w:rsidP="005C736C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Two</w:t>
      </w:r>
    </w:p>
    <w:p w14:paraId="7274903F" w14:textId="0716D515" w:rsidR="001B434D" w:rsidRPr="00444CE0" w:rsidRDefault="001B434D" w:rsidP="001B434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The ______ sum of squares measures the variability of the observed values around their respective treatment means.</w:t>
      </w:r>
    </w:p>
    <w:p w14:paraId="1EECEDE8" w14:textId="2E49AA26" w:rsidR="001B434D" w:rsidRPr="00444CE0" w:rsidRDefault="001B434D" w:rsidP="005C736C">
      <w:pPr>
        <w:pStyle w:val="ListParagraph"/>
        <w:numPr>
          <w:ilvl w:val="0"/>
          <w:numId w:val="27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Treatment</w:t>
      </w:r>
    </w:p>
    <w:p w14:paraId="0E982290" w14:textId="3E44ADFF" w:rsidR="001B434D" w:rsidRPr="00444CE0" w:rsidRDefault="001B434D" w:rsidP="005C736C">
      <w:pPr>
        <w:pStyle w:val="ListParagraph"/>
        <w:numPr>
          <w:ilvl w:val="0"/>
          <w:numId w:val="27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Error</w:t>
      </w:r>
    </w:p>
    <w:p w14:paraId="33E351F8" w14:textId="3DC766F0" w:rsidR="001B434D" w:rsidRPr="00444CE0" w:rsidRDefault="001B434D" w:rsidP="005C736C">
      <w:pPr>
        <w:pStyle w:val="ListParagraph"/>
        <w:numPr>
          <w:ilvl w:val="0"/>
          <w:numId w:val="27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Interaction</w:t>
      </w:r>
    </w:p>
    <w:p w14:paraId="22AAAE50" w14:textId="0CB860B3" w:rsidR="001B434D" w:rsidRPr="00444CE0" w:rsidRDefault="001B434D" w:rsidP="005C736C">
      <w:pPr>
        <w:pStyle w:val="ListParagraph"/>
        <w:numPr>
          <w:ilvl w:val="0"/>
          <w:numId w:val="27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Total</w:t>
      </w:r>
    </w:p>
    <w:p w14:paraId="1E76E1BF" w14:textId="77777777" w:rsidR="00795F26" w:rsidRPr="00444CE0" w:rsidRDefault="00795F26" w:rsidP="00795F26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To use a t-test, the dependent variable must have</w:t>
      </w:r>
    </w:p>
    <w:p w14:paraId="4EE64404" w14:textId="77777777" w:rsidR="00795F26" w:rsidRPr="00444CE0" w:rsidRDefault="00795F26" w:rsidP="005C736C">
      <w:pPr>
        <w:pStyle w:val="ListParagraph"/>
        <w:numPr>
          <w:ilvl w:val="0"/>
          <w:numId w:val="33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Nominal or interval data</w:t>
      </w:r>
    </w:p>
    <w:p w14:paraId="5A218189" w14:textId="48D28287" w:rsidR="00795F26" w:rsidRPr="00444CE0" w:rsidRDefault="00795F26" w:rsidP="005C736C">
      <w:pPr>
        <w:pStyle w:val="ListParagraph"/>
        <w:numPr>
          <w:ilvl w:val="0"/>
          <w:numId w:val="33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Ordinal or ratio data</w:t>
      </w:r>
    </w:p>
    <w:p w14:paraId="30F356E7" w14:textId="2CC2D23F" w:rsidR="00795F26" w:rsidRPr="00444CE0" w:rsidRDefault="00795F26" w:rsidP="005C736C">
      <w:pPr>
        <w:pStyle w:val="ListParagraph"/>
        <w:numPr>
          <w:ilvl w:val="0"/>
          <w:numId w:val="33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Interval or ratio data</w:t>
      </w:r>
    </w:p>
    <w:p w14:paraId="41C7D34B" w14:textId="49B6CEFC" w:rsidR="00795F26" w:rsidRPr="00444CE0" w:rsidRDefault="00795F26" w:rsidP="005C736C">
      <w:pPr>
        <w:pStyle w:val="ListParagraph"/>
        <w:numPr>
          <w:ilvl w:val="0"/>
          <w:numId w:val="33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Ordinal or interval data</w:t>
      </w:r>
    </w:p>
    <w:p w14:paraId="4C439900" w14:textId="004C4561" w:rsidR="001F0D1F" w:rsidRPr="00444CE0" w:rsidRDefault="001F0D1F" w:rsidP="00795F26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Which of the following is the correct way to calculate the MS(between)?</w:t>
      </w:r>
    </w:p>
    <w:p w14:paraId="585183F8" w14:textId="16DB04C8" w:rsidR="001F0D1F" w:rsidRPr="00444CE0" w:rsidRDefault="001F0D1F" w:rsidP="005C736C">
      <w:pPr>
        <w:pStyle w:val="ListParagraph"/>
        <w:numPr>
          <w:ilvl w:val="0"/>
          <w:numId w:val="25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SS(between) / DF(between)</w:t>
      </w:r>
    </w:p>
    <w:p w14:paraId="4A409B4F" w14:textId="6DFE5FF4" w:rsidR="001F0D1F" w:rsidRPr="00444CE0" w:rsidRDefault="001F0D1F" w:rsidP="005C736C">
      <w:pPr>
        <w:pStyle w:val="ListParagraph"/>
        <w:numPr>
          <w:ilvl w:val="0"/>
          <w:numId w:val="25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SS(between) * DF(between)</w:t>
      </w:r>
    </w:p>
    <w:p w14:paraId="2B92F3DA" w14:textId="52B40B4D" w:rsidR="001F0D1F" w:rsidRPr="00444CE0" w:rsidRDefault="001F0D1F" w:rsidP="005C736C">
      <w:pPr>
        <w:pStyle w:val="ListParagraph"/>
        <w:numPr>
          <w:ilvl w:val="0"/>
          <w:numId w:val="25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SS(between) / SS(total)</w:t>
      </w:r>
    </w:p>
    <w:p w14:paraId="0A57C5FD" w14:textId="602265F5" w:rsidR="001F0D1F" w:rsidRPr="00444CE0" w:rsidRDefault="001F0D1F" w:rsidP="005C736C">
      <w:pPr>
        <w:pStyle w:val="ListParagraph"/>
        <w:numPr>
          <w:ilvl w:val="0"/>
          <w:numId w:val="25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SS(between) * DF(total)</w:t>
      </w:r>
    </w:p>
    <w:p w14:paraId="5A9C2F89" w14:textId="0EB3A16A" w:rsidR="009D2D01" w:rsidRPr="00444CE0" w:rsidRDefault="009D2D01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Which of the following measures is the most resistant to outliers? </w:t>
      </w:r>
    </w:p>
    <w:p w14:paraId="1739F741" w14:textId="77777777" w:rsidR="009D2D01" w:rsidRPr="00444CE0" w:rsidRDefault="009D2D01" w:rsidP="005C736C">
      <w:pPr>
        <w:pStyle w:val="ListParagraph"/>
        <w:numPr>
          <w:ilvl w:val="0"/>
          <w:numId w:val="1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Median </w:t>
      </w:r>
    </w:p>
    <w:p w14:paraId="484A8601" w14:textId="77777777" w:rsidR="009D2D01" w:rsidRPr="00444CE0" w:rsidRDefault="009D2D01" w:rsidP="005C736C">
      <w:pPr>
        <w:pStyle w:val="ListParagraph"/>
        <w:numPr>
          <w:ilvl w:val="0"/>
          <w:numId w:val="1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Mean </w:t>
      </w:r>
    </w:p>
    <w:p w14:paraId="5669A3F6" w14:textId="77777777" w:rsidR="009D2D01" w:rsidRPr="00444CE0" w:rsidRDefault="009D2D01" w:rsidP="005C736C">
      <w:pPr>
        <w:pStyle w:val="ListParagraph"/>
        <w:numPr>
          <w:ilvl w:val="0"/>
          <w:numId w:val="1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Mode </w:t>
      </w:r>
    </w:p>
    <w:p w14:paraId="6EB99ABA" w14:textId="77777777" w:rsidR="00795F26" w:rsidRPr="00444CE0" w:rsidRDefault="009D2D01" w:rsidP="005C736C">
      <w:pPr>
        <w:pStyle w:val="ListParagraph"/>
        <w:numPr>
          <w:ilvl w:val="0"/>
          <w:numId w:val="1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Range</w:t>
      </w:r>
    </w:p>
    <w:p w14:paraId="2FDF1D29" w14:textId="7A29B2F1" w:rsidR="001139DE" w:rsidRPr="00444CE0" w:rsidRDefault="001139DE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Using a goodness-of-fit test, we can assess whether a set of obtained frequencies differs from a set of _______ frequencies</w:t>
      </w:r>
    </w:p>
    <w:p w14:paraId="1D6E8856" w14:textId="6D8F1E83" w:rsidR="001139DE" w:rsidRPr="00444CE0" w:rsidRDefault="001139DE" w:rsidP="005C736C">
      <w:pPr>
        <w:pStyle w:val="ListParagraph"/>
        <w:numPr>
          <w:ilvl w:val="0"/>
          <w:numId w:val="24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Mean</w:t>
      </w:r>
    </w:p>
    <w:p w14:paraId="347107EF" w14:textId="5702E6BD" w:rsidR="001139DE" w:rsidRPr="00444CE0" w:rsidRDefault="001139DE" w:rsidP="005C736C">
      <w:pPr>
        <w:pStyle w:val="ListParagraph"/>
        <w:numPr>
          <w:ilvl w:val="0"/>
          <w:numId w:val="24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Actual</w:t>
      </w:r>
    </w:p>
    <w:p w14:paraId="6F4A3A9B" w14:textId="452999A1" w:rsidR="001139DE" w:rsidRPr="00444CE0" w:rsidRDefault="001139DE" w:rsidP="005C736C">
      <w:pPr>
        <w:pStyle w:val="ListParagraph"/>
        <w:numPr>
          <w:ilvl w:val="0"/>
          <w:numId w:val="24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Predicted</w:t>
      </w:r>
    </w:p>
    <w:p w14:paraId="20F53F07" w14:textId="318138C6" w:rsidR="001139DE" w:rsidRPr="00444CE0" w:rsidRDefault="001139DE" w:rsidP="005C736C">
      <w:pPr>
        <w:pStyle w:val="ListParagraph"/>
        <w:numPr>
          <w:ilvl w:val="0"/>
          <w:numId w:val="24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Expected</w:t>
      </w:r>
    </w:p>
    <w:p w14:paraId="2C8BF920" w14:textId="37902140" w:rsidR="00C27FEA" w:rsidRPr="00444CE0" w:rsidRDefault="00C27FEA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bookmarkStart w:id="1" w:name="_Hlk157972253"/>
      <w:r w:rsidRPr="00444CE0">
        <w:rPr>
          <w:bCs/>
          <w:color w:val="000000" w:themeColor="text1"/>
          <w:sz w:val="24"/>
          <w:szCs w:val="24"/>
        </w:rPr>
        <w:t>The number of degrees of freedom (</w:t>
      </w:r>
      <w:proofErr w:type="spellStart"/>
      <w:r w:rsidRPr="00444CE0">
        <w:rPr>
          <w:bCs/>
          <w:color w:val="000000" w:themeColor="text1"/>
          <w:sz w:val="24"/>
          <w:szCs w:val="24"/>
        </w:rPr>
        <w:t>df</w:t>
      </w:r>
      <w:proofErr w:type="spellEnd"/>
      <w:r w:rsidRPr="00444CE0">
        <w:rPr>
          <w:bCs/>
          <w:color w:val="000000" w:themeColor="text1"/>
          <w:sz w:val="24"/>
          <w:szCs w:val="24"/>
        </w:rPr>
        <w:t>) is the:</w:t>
      </w:r>
    </w:p>
    <w:p w14:paraId="10E11453" w14:textId="48A3D582" w:rsidR="00C27FEA" w:rsidRPr="00444CE0" w:rsidRDefault="00C27FEA" w:rsidP="005C736C">
      <w:pPr>
        <w:pStyle w:val="ListParagraph"/>
        <w:numPr>
          <w:ilvl w:val="0"/>
          <w:numId w:val="28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Number of factors in the experiment.</w:t>
      </w:r>
    </w:p>
    <w:p w14:paraId="25D56382" w14:textId="5042BDDC" w:rsidR="00C27FEA" w:rsidRPr="00444CE0" w:rsidRDefault="00C27FEA" w:rsidP="005C736C">
      <w:pPr>
        <w:pStyle w:val="ListParagraph"/>
        <w:numPr>
          <w:ilvl w:val="0"/>
          <w:numId w:val="28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Number of participants who had contributed non-outlier data when computing a statistic.</w:t>
      </w:r>
    </w:p>
    <w:p w14:paraId="06574447" w14:textId="3491646C" w:rsidR="00C27FEA" w:rsidRPr="00444CE0" w:rsidRDefault="00C27FEA" w:rsidP="005C736C">
      <w:pPr>
        <w:pStyle w:val="ListParagraph"/>
        <w:numPr>
          <w:ilvl w:val="0"/>
          <w:numId w:val="28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Number of values that are free to vary when computing a statistic.</w:t>
      </w:r>
    </w:p>
    <w:p w14:paraId="1923B149" w14:textId="1539CF10" w:rsidR="00C27FEA" w:rsidRPr="00444CE0" w:rsidRDefault="00C27FEA" w:rsidP="005C736C">
      <w:pPr>
        <w:pStyle w:val="ListParagraph"/>
        <w:numPr>
          <w:ilvl w:val="0"/>
          <w:numId w:val="28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Number of data points that were free from systematic error when computing a statistic.</w:t>
      </w:r>
    </w:p>
    <w:bookmarkEnd w:id="1"/>
    <w:p w14:paraId="406B6DD6" w14:textId="394070A9" w:rsidR="00396925" w:rsidRPr="00444CE0" w:rsidRDefault="00396925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If a distribution is skewed to the left, then it is __________.</w:t>
      </w:r>
    </w:p>
    <w:p w14:paraId="74617A3D" w14:textId="4346201A" w:rsidR="00396925" w:rsidRPr="00444CE0" w:rsidRDefault="00396925" w:rsidP="005C736C">
      <w:pPr>
        <w:pStyle w:val="ListParagraph"/>
        <w:numPr>
          <w:ilvl w:val="0"/>
          <w:numId w:val="13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Negatively skewed</w:t>
      </w:r>
    </w:p>
    <w:p w14:paraId="04DAAA49" w14:textId="77777777" w:rsidR="00396925" w:rsidRPr="00444CE0" w:rsidRDefault="00396925" w:rsidP="005C736C">
      <w:pPr>
        <w:pStyle w:val="ListParagraph"/>
        <w:numPr>
          <w:ilvl w:val="0"/>
          <w:numId w:val="13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Positively skewed</w:t>
      </w:r>
    </w:p>
    <w:p w14:paraId="177D91F4" w14:textId="340D7F55" w:rsidR="00396925" w:rsidRPr="00444CE0" w:rsidRDefault="00396925" w:rsidP="005C736C">
      <w:pPr>
        <w:pStyle w:val="ListParagraph"/>
        <w:numPr>
          <w:ilvl w:val="0"/>
          <w:numId w:val="13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Symmetrically skewed</w:t>
      </w:r>
    </w:p>
    <w:p w14:paraId="013A2320" w14:textId="5ACA126C" w:rsidR="00396925" w:rsidRPr="00444CE0" w:rsidRDefault="00396925" w:rsidP="005C736C">
      <w:pPr>
        <w:pStyle w:val="ListParagraph"/>
        <w:numPr>
          <w:ilvl w:val="0"/>
          <w:numId w:val="13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Symmetrical</w:t>
      </w:r>
    </w:p>
    <w:p w14:paraId="25A3015E" w14:textId="2AFA3DA8" w:rsidR="00FB4580" w:rsidRPr="00444CE0" w:rsidRDefault="00FB4580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A graph that uses vertical bars to represent data is called a ____.</w:t>
      </w:r>
    </w:p>
    <w:p w14:paraId="797838AE" w14:textId="21FDE26A" w:rsidR="00FB4580" w:rsidRPr="00444CE0" w:rsidRDefault="00FB4580" w:rsidP="005C736C">
      <w:pPr>
        <w:pStyle w:val="ListParagraph"/>
        <w:numPr>
          <w:ilvl w:val="0"/>
          <w:numId w:val="16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Line graph</w:t>
      </w:r>
    </w:p>
    <w:p w14:paraId="14235AA2" w14:textId="031F8A53" w:rsidR="00FB4580" w:rsidRPr="00444CE0" w:rsidRDefault="00FB4580" w:rsidP="005C736C">
      <w:pPr>
        <w:pStyle w:val="ListParagraph"/>
        <w:numPr>
          <w:ilvl w:val="0"/>
          <w:numId w:val="16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Bar graph</w:t>
      </w:r>
    </w:p>
    <w:p w14:paraId="2B58B03A" w14:textId="2CCFC4D1" w:rsidR="00FB4580" w:rsidRPr="00444CE0" w:rsidRDefault="00FB4580" w:rsidP="005C736C">
      <w:pPr>
        <w:pStyle w:val="ListParagraph"/>
        <w:numPr>
          <w:ilvl w:val="0"/>
          <w:numId w:val="16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Scatterplot</w:t>
      </w:r>
    </w:p>
    <w:p w14:paraId="366B9C80" w14:textId="48871499" w:rsidR="00FB4580" w:rsidRDefault="00FB4580" w:rsidP="005C736C">
      <w:pPr>
        <w:pStyle w:val="ListParagraph"/>
        <w:numPr>
          <w:ilvl w:val="0"/>
          <w:numId w:val="16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Vertical graph</w:t>
      </w:r>
    </w:p>
    <w:p w14:paraId="012E1E4F" w14:textId="77777777" w:rsidR="00F900B3" w:rsidRPr="00444CE0" w:rsidRDefault="00F900B3" w:rsidP="00F900B3">
      <w:pPr>
        <w:pStyle w:val="ListParagraph"/>
        <w:ind w:left="1080"/>
        <w:jc w:val="both"/>
        <w:rPr>
          <w:bCs/>
          <w:color w:val="000000" w:themeColor="text1"/>
          <w:sz w:val="24"/>
          <w:szCs w:val="24"/>
        </w:rPr>
      </w:pPr>
    </w:p>
    <w:p w14:paraId="150AE375" w14:textId="505ACEFB" w:rsidR="005E1682" w:rsidRPr="00444CE0" w:rsidRDefault="005E1682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lastRenderedPageBreak/>
        <w:t xml:space="preserve">Approximately what percentage of scores fall within </w:t>
      </w:r>
      <w:r w:rsidR="00EF0207" w:rsidRPr="00444CE0">
        <w:rPr>
          <w:bCs/>
          <w:color w:val="000000" w:themeColor="text1"/>
          <w:sz w:val="24"/>
          <w:szCs w:val="24"/>
        </w:rPr>
        <w:t>two</w:t>
      </w:r>
      <w:r w:rsidRPr="00444CE0">
        <w:rPr>
          <w:bCs/>
          <w:color w:val="000000" w:themeColor="text1"/>
          <w:sz w:val="24"/>
          <w:szCs w:val="24"/>
        </w:rPr>
        <w:t xml:space="preserve"> standard </w:t>
      </w:r>
      <w:r w:rsidR="00EF0207" w:rsidRPr="00444CE0">
        <w:rPr>
          <w:bCs/>
          <w:color w:val="000000" w:themeColor="text1"/>
          <w:sz w:val="24"/>
          <w:szCs w:val="24"/>
        </w:rPr>
        <w:t>deviations</w:t>
      </w:r>
      <w:r w:rsidRPr="00444CE0">
        <w:rPr>
          <w:bCs/>
          <w:color w:val="000000" w:themeColor="text1"/>
          <w:sz w:val="24"/>
          <w:szCs w:val="24"/>
        </w:rPr>
        <w:t xml:space="preserve"> of the mean in a normal distribution?</w:t>
      </w:r>
    </w:p>
    <w:p w14:paraId="5DC4BAD8" w14:textId="54ED4DCC" w:rsidR="005E1682" w:rsidRPr="00444CE0" w:rsidRDefault="005E1682" w:rsidP="005C736C">
      <w:pPr>
        <w:pStyle w:val="ListParagraph"/>
        <w:numPr>
          <w:ilvl w:val="0"/>
          <w:numId w:val="17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34%</w:t>
      </w:r>
    </w:p>
    <w:p w14:paraId="5F40EB46" w14:textId="17672CB6" w:rsidR="005E1682" w:rsidRPr="00444CE0" w:rsidRDefault="005E1682" w:rsidP="005C736C">
      <w:pPr>
        <w:pStyle w:val="ListParagraph"/>
        <w:numPr>
          <w:ilvl w:val="0"/>
          <w:numId w:val="17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95%</w:t>
      </w:r>
    </w:p>
    <w:p w14:paraId="588ED177" w14:textId="22E65822" w:rsidR="005E1682" w:rsidRPr="00444CE0" w:rsidRDefault="005E1682" w:rsidP="005C736C">
      <w:pPr>
        <w:pStyle w:val="ListParagraph"/>
        <w:numPr>
          <w:ilvl w:val="0"/>
          <w:numId w:val="17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99%</w:t>
      </w:r>
    </w:p>
    <w:p w14:paraId="7AE90753" w14:textId="75299DF8" w:rsidR="005E1682" w:rsidRPr="00444CE0" w:rsidRDefault="005E1682" w:rsidP="005C736C">
      <w:pPr>
        <w:pStyle w:val="ListParagraph"/>
        <w:numPr>
          <w:ilvl w:val="0"/>
          <w:numId w:val="17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68%</w:t>
      </w:r>
    </w:p>
    <w:p w14:paraId="7727FF9F" w14:textId="7D0A6C30" w:rsidR="00C162A8" w:rsidRPr="00444CE0" w:rsidRDefault="00C162A8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Which of the following graphs would be helpful in illustrating the correlation between two variables?</w:t>
      </w:r>
    </w:p>
    <w:p w14:paraId="548678C3" w14:textId="01EFE3E1" w:rsidR="00C162A8" w:rsidRPr="00444CE0" w:rsidRDefault="00C162A8" w:rsidP="005C736C">
      <w:pPr>
        <w:pStyle w:val="ListParagraph"/>
        <w:numPr>
          <w:ilvl w:val="0"/>
          <w:numId w:val="18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Bar cart</w:t>
      </w:r>
    </w:p>
    <w:p w14:paraId="45D3B060" w14:textId="48320B83" w:rsidR="00C162A8" w:rsidRPr="00444CE0" w:rsidRDefault="00C162A8" w:rsidP="005C736C">
      <w:pPr>
        <w:pStyle w:val="ListParagraph"/>
        <w:numPr>
          <w:ilvl w:val="0"/>
          <w:numId w:val="18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Histogram</w:t>
      </w:r>
    </w:p>
    <w:p w14:paraId="65221D0D" w14:textId="07F78F08" w:rsidR="00C162A8" w:rsidRPr="00444CE0" w:rsidRDefault="00C162A8" w:rsidP="005C736C">
      <w:pPr>
        <w:pStyle w:val="ListParagraph"/>
        <w:numPr>
          <w:ilvl w:val="0"/>
          <w:numId w:val="18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Scatter plot</w:t>
      </w:r>
    </w:p>
    <w:p w14:paraId="12EA7A7C" w14:textId="012F4E76" w:rsidR="00C162A8" w:rsidRPr="00444CE0" w:rsidRDefault="00C162A8" w:rsidP="005C736C">
      <w:pPr>
        <w:pStyle w:val="ListParagraph"/>
        <w:numPr>
          <w:ilvl w:val="0"/>
          <w:numId w:val="18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Pie chart</w:t>
      </w:r>
    </w:p>
    <w:p w14:paraId="14E8B524" w14:textId="0A658E48" w:rsidR="00440C94" w:rsidRPr="00444CE0" w:rsidRDefault="00440C94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Which of the following statements about continuous variables is accurate?</w:t>
      </w:r>
    </w:p>
    <w:p w14:paraId="6AA766BA" w14:textId="77777777" w:rsidR="00440C94" w:rsidRPr="00444CE0" w:rsidRDefault="00440C94" w:rsidP="005C736C">
      <w:pPr>
        <w:pStyle w:val="ListParagraph"/>
        <w:numPr>
          <w:ilvl w:val="0"/>
          <w:numId w:val="19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The pie charts are drawn only for continuous variables</w:t>
      </w:r>
    </w:p>
    <w:p w14:paraId="752F4A8D" w14:textId="77777777" w:rsidR="00440C94" w:rsidRPr="00444CE0" w:rsidRDefault="00440C94" w:rsidP="005C736C">
      <w:pPr>
        <w:pStyle w:val="ListParagraph"/>
        <w:numPr>
          <w:ilvl w:val="0"/>
          <w:numId w:val="19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The bar diagrams are drawn only for continuous variables</w:t>
      </w:r>
    </w:p>
    <w:p w14:paraId="1F694169" w14:textId="77777777" w:rsidR="00440C94" w:rsidRPr="00444CE0" w:rsidRDefault="00440C94" w:rsidP="005C736C">
      <w:pPr>
        <w:pStyle w:val="ListParagraph"/>
        <w:numPr>
          <w:ilvl w:val="0"/>
          <w:numId w:val="19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The histograms are drawn only for continuous variables</w:t>
      </w:r>
    </w:p>
    <w:p w14:paraId="14AA1AA7" w14:textId="2A0425F9" w:rsidR="0007497E" w:rsidRPr="00444CE0" w:rsidRDefault="00440C94" w:rsidP="005C736C">
      <w:pPr>
        <w:pStyle w:val="ListParagraph"/>
        <w:numPr>
          <w:ilvl w:val="0"/>
          <w:numId w:val="19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The frequency curves are drawn only for continuous variables</w:t>
      </w:r>
    </w:p>
    <w:p w14:paraId="3D5DFABC" w14:textId="5A2C3AA5" w:rsidR="00032FE2" w:rsidRPr="00444CE0" w:rsidRDefault="00032FE2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It is possible to __________ the magnitude of sampling error if we take a ______ sample.</w:t>
      </w:r>
    </w:p>
    <w:p w14:paraId="5968C1F5" w14:textId="3B32F44B" w:rsidR="00032FE2" w:rsidRPr="00444CE0" w:rsidRDefault="00032FE2" w:rsidP="005C736C">
      <w:pPr>
        <w:pStyle w:val="ListParagraph"/>
        <w:numPr>
          <w:ilvl w:val="0"/>
          <w:numId w:val="20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Increase, smaller</w:t>
      </w:r>
    </w:p>
    <w:p w14:paraId="22E5AEAB" w14:textId="43C26824" w:rsidR="00032FE2" w:rsidRPr="00444CE0" w:rsidRDefault="00032FE2" w:rsidP="005C736C">
      <w:pPr>
        <w:pStyle w:val="ListParagraph"/>
        <w:numPr>
          <w:ilvl w:val="0"/>
          <w:numId w:val="20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Decrease, larger</w:t>
      </w:r>
    </w:p>
    <w:p w14:paraId="606AA7B7" w14:textId="3968A93B" w:rsidR="00032FE2" w:rsidRPr="00444CE0" w:rsidRDefault="00032FE2" w:rsidP="005C736C">
      <w:pPr>
        <w:pStyle w:val="ListParagraph"/>
        <w:numPr>
          <w:ilvl w:val="0"/>
          <w:numId w:val="20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Decrease, smaller</w:t>
      </w:r>
    </w:p>
    <w:p w14:paraId="207D5C78" w14:textId="73E4D01B" w:rsidR="00032FE2" w:rsidRPr="00444CE0" w:rsidRDefault="00032FE2" w:rsidP="005C736C">
      <w:pPr>
        <w:pStyle w:val="ListParagraph"/>
        <w:numPr>
          <w:ilvl w:val="0"/>
          <w:numId w:val="20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None of the above</w:t>
      </w:r>
    </w:p>
    <w:p w14:paraId="0EA049AB" w14:textId="77777777" w:rsidR="009912CE" w:rsidRPr="00444CE0" w:rsidRDefault="009912CE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The coefficient of variation is a percentage expression for __________.</w:t>
      </w:r>
    </w:p>
    <w:p w14:paraId="08F9DF4A" w14:textId="401A69DB" w:rsidR="009912CE" w:rsidRPr="00444CE0" w:rsidRDefault="009912CE" w:rsidP="005C736C">
      <w:pPr>
        <w:pStyle w:val="ListParagraph"/>
        <w:numPr>
          <w:ilvl w:val="0"/>
          <w:numId w:val="21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Standard deviation</w:t>
      </w:r>
    </w:p>
    <w:p w14:paraId="3011CCA1" w14:textId="77777777" w:rsidR="009912CE" w:rsidRPr="00444CE0" w:rsidRDefault="009912CE" w:rsidP="005C736C">
      <w:pPr>
        <w:pStyle w:val="ListParagraph"/>
        <w:numPr>
          <w:ilvl w:val="0"/>
          <w:numId w:val="21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Quartile deviation</w:t>
      </w:r>
    </w:p>
    <w:p w14:paraId="23DBBE25" w14:textId="77777777" w:rsidR="009912CE" w:rsidRPr="00444CE0" w:rsidRDefault="009912CE" w:rsidP="005C736C">
      <w:pPr>
        <w:pStyle w:val="ListParagraph"/>
        <w:numPr>
          <w:ilvl w:val="0"/>
          <w:numId w:val="21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Mean deviation</w:t>
      </w:r>
    </w:p>
    <w:p w14:paraId="109D88F6" w14:textId="0852A86E" w:rsidR="009912CE" w:rsidRPr="00444CE0" w:rsidRDefault="009912CE" w:rsidP="005C736C">
      <w:pPr>
        <w:pStyle w:val="ListParagraph"/>
        <w:numPr>
          <w:ilvl w:val="0"/>
          <w:numId w:val="21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None of the above</w:t>
      </w:r>
    </w:p>
    <w:p w14:paraId="7CE1B5DD" w14:textId="0E98445A" w:rsidR="009912CE" w:rsidRPr="00444CE0" w:rsidRDefault="009912CE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How much variance has been explained by a correlation of .9?</w:t>
      </w:r>
    </w:p>
    <w:p w14:paraId="7A0ACDF3" w14:textId="27214748" w:rsidR="009912CE" w:rsidRPr="00444CE0" w:rsidRDefault="009912CE" w:rsidP="005C736C">
      <w:pPr>
        <w:pStyle w:val="ListParagraph"/>
        <w:numPr>
          <w:ilvl w:val="0"/>
          <w:numId w:val="2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18%</w:t>
      </w:r>
    </w:p>
    <w:p w14:paraId="0B8BEE6C" w14:textId="22E5F78E" w:rsidR="009912CE" w:rsidRPr="00444CE0" w:rsidRDefault="009912CE" w:rsidP="005C736C">
      <w:pPr>
        <w:pStyle w:val="ListParagraph"/>
        <w:numPr>
          <w:ilvl w:val="0"/>
          <w:numId w:val="2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 9%</w:t>
      </w:r>
    </w:p>
    <w:p w14:paraId="1246648D" w14:textId="37527C50" w:rsidR="009912CE" w:rsidRPr="00444CE0" w:rsidRDefault="009912CE" w:rsidP="005C736C">
      <w:pPr>
        <w:pStyle w:val="ListParagraph"/>
        <w:numPr>
          <w:ilvl w:val="0"/>
          <w:numId w:val="2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 81%</w:t>
      </w:r>
    </w:p>
    <w:p w14:paraId="51214461" w14:textId="30D6E27F" w:rsidR="0007497E" w:rsidRPr="00444CE0" w:rsidRDefault="009912CE" w:rsidP="005C736C">
      <w:pPr>
        <w:pStyle w:val="ListParagraph"/>
        <w:numPr>
          <w:ilvl w:val="0"/>
          <w:numId w:val="2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 None of these</w:t>
      </w:r>
    </w:p>
    <w:p w14:paraId="535F1D7C" w14:textId="7598E4C7" w:rsidR="003A3704" w:rsidRPr="00444CE0" w:rsidRDefault="003A3704" w:rsidP="00573FAD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44CE0">
        <w:rPr>
          <w:bCs/>
          <w:sz w:val="24"/>
          <w:szCs w:val="24"/>
        </w:rPr>
        <w:t xml:space="preserve">Chi-square is used to </w:t>
      </w:r>
      <w:proofErr w:type="spellStart"/>
      <w:r w:rsidRPr="00444CE0">
        <w:rPr>
          <w:bCs/>
          <w:sz w:val="24"/>
          <w:szCs w:val="24"/>
        </w:rPr>
        <w:t>analyse</w:t>
      </w:r>
      <w:proofErr w:type="spellEnd"/>
      <w:r w:rsidRPr="00444CE0">
        <w:rPr>
          <w:bCs/>
          <w:sz w:val="24"/>
          <w:szCs w:val="24"/>
        </w:rPr>
        <w:t>:</w:t>
      </w:r>
    </w:p>
    <w:p w14:paraId="02FAEF0C" w14:textId="0C16D54A" w:rsidR="003A3704" w:rsidRPr="00444CE0" w:rsidRDefault="003A3704" w:rsidP="005C736C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44CE0">
        <w:rPr>
          <w:bCs/>
          <w:sz w:val="24"/>
          <w:szCs w:val="24"/>
        </w:rPr>
        <w:t xml:space="preserve">Scores  </w:t>
      </w:r>
    </w:p>
    <w:p w14:paraId="6FB16065" w14:textId="1C1E8F74" w:rsidR="003A3704" w:rsidRPr="00444CE0" w:rsidRDefault="003A3704" w:rsidP="005C736C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44CE0">
        <w:rPr>
          <w:bCs/>
          <w:sz w:val="24"/>
          <w:szCs w:val="24"/>
        </w:rPr>
        <w:t>Ranks</w:t>
      </w:r>
    </w:p>
    <w:p w14:paraId="02CBF603" w14:textId="41EB55F8" w:rsidR="003A3704" w:rsidRPr="00444CE0" w:rsidRDefault="003A3704" w:rsidP="005C736C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44CE0">
        <w:rPr>
          <w:bCs/>
          <w:sz w:val="24"/>
          <w:szCs w:val="24"/>
        </w:rPr>
        <w:t>Frequencies</w:t>
      </w:r>
    </w:p>
    <w:p w14:paraId="131DAE50" w14:textId="6D83C986" w:rsidR="003A3704" w:rsidRPr="00444CE0" w:rsidRDefault="003A3704" w:rsidP="005C736C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44CE0">
        <w:rPr>
          <w:bCs/>
          <w:sz w:val="24"/>
          <w:szCs w:val="24"/>
        </w:rPr>
        <w:t>All of the above</w:t>
      </w:r>
    </w:p>
    <w:p w14:paraId="5DACC8A3" w14:textId="77777777" w:rsidR="00573FAD" w:rsidRPr="00444CE0" w:rsidRDefault="00573FAD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The Z value selected for constructing a given confidence interval is also called what?</w:t>
      </w:r>
    </w:p>
    <w:p w14:paraId="4899EB15" w14:textId="77777777" w:rsidR="00573FAD" w:rsidRPr="00444CE0" w:rsidRDefault="00573FAD" w:rsidP="00573FAD">
      <w:pPr>
        <w:pStyle w:val="ListParagraph"/>
        <w:numPr>
          <w:ilvl w:val="0"/>
          <w:numId w:val="4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The Z value is also called the critical value.</w:t>
      </w:r>
    </w:p>
    <w:p w14:paraId="53DC649C" w14:textId="77777777" w:rsidR="00573FAD" w:rsidRPr="00444CE0" w:rsidRDefault="00573FAD" w:rsidP="00573FAD">
      <w:pPr>
        <w:pStyle w:val="ListParagraph"/>
        <w:numPr>
          <w:ilvl w:val="0"/>
          <w:numId w:val="4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The Z value is also called the student value</w:t>
      </w:r>
    </w:p>
    <w:p w14:paraId="490CA8A9" w14:textId="77777777" w:rsidR="00573FAD" w:rsidRPr="00444CE0" w:rsidRDefault="00573FAD" w:rsidP="00573FAD">
      <w:pPr>
        <w:pStyle w:val="ListParagraph"/>
        <w:numPr>
          <w:ilvl w:val="0"/>
          <w:numId w:val="4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The Z value is also called the confidence value.</w:t>
      </w:r>
    </w:p>
    <w:p w14:paraId="05AF3C21" w14:textId="77777777" w:rsidR="00573FAD" w:rsidRPr="00444CE0" w:rsidRDefault="00573FAD" w:rsidP="00573FAD">
      <w:pPr>
        <w:pStyle w:val="ListParagraph"/>
        <w:numPr>
          <w:ilvl w:val="0"/>
          <w:numId w:val="4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The Z value is often called the error value</w:t>
      </w:r>
    </w:p>
    <w:p w14:paraId="060CAFBC" w14:textId="77777777" w:rsidR="00573FAD" w:rsidRDefault="00573FAD" w:rsidP="00D04E3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70122C39" w14:textId="77777777" w:rsidR="00F900B3" w:rsidRDefault="00F900B3" w:rsidP="00D04E3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7157B93B" w14:textId="77777777" w:rsidR="00F900B3" w:rsidRDefault="00F900B3" w:rsidP="00D04E3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73DCB83E" w14:textId="77777777" w:rsidR="00F900B3" w:rsidRDefault="00F900B3" w:rsidP="00D04E3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09D41072" w14:textId="77777777" w:rsidR="00F900B3" w:rsidRDefault="00F900B3" w:rsidP="00D04E3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1A8B3C98" w14:textId="77777777" w:rsidR="00F900B3" w:rsidRDefault="00F900B3" w:rsidP="00D04E3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09D8B57D" w14:textId="30BB3FCC" w:rsidR="00573FAD" w:rsidRPr="00D04E3A" w:rsidRDefault="00573FAD" w:rsidP="00D04E3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573FAD">
        <w:rPr>
          <w:b/>
          <w:sz w:val="24"/>
          <w:szCs w:val="24"/>
        </w:rPr>
        <w:lastRenderedPageBreak/>
        <w:t xml:space="preserve">For questions </w:t>
      </w:r>
      <w:r>
        <w:rPr>
          <w:b/>
          <w:sz w:val="24"/>
          <w:szCs w:val="24"/>
        </w:rPr>
        <w:t>2</w:t>
      </w:r>
      <w:r w:rsidR="00CD352A">
        <w:rPr>
          <w:b/>
          <w:sz w:val="24"/>
          <w:szCs w:val="24"/>
        </w:rPr>
        <w:t>1</w:t>
      </w:r>
      <w:r w:rsidRPr="00573FAD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3</w:t>
      </w:r>
      <w:r w:rsidRPr="00573FAD">
        <w:rPr>
          <w:b/>
          <w:sz w:val="24"/>
          <w:szCs w:val="24"/>
        </w:rPr>
        <w:t>0 indicate if the statement provided is True or False</w:t>
      </w:r>
    </w:p>
    <w:p w14:paraId="2123B643" w14:textId="77777777" w:rsidR="00D04E3A" w:rsidRPr="00444CE0" w:rsidRDefault="00D04E3A" w:rsidP="00573FAD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44CE0">
        <w:rPr>
          <w:bCs/>
          <w:sz w:val="24"/>
          <w:szCs w:val="24"/>
        </w:rPr>
        <w:t>If the Pearson Product Moment Correlation Coefficient shows zero value, this definitely means that there is no relationship between the two variables</w:t>
      </w:r>
    </w:p>
    <w:p w14:paraId="11322C0F" w14:textId="77777777" w:rsidR="00D04E3A" w:rsidRPr="00444CE0" w:rsidRDefault="00D04E3A" w:rsidP="005C736C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44CE0">
        <w:rPr>
          <w:bCs/>
          <w:sz w:val="24"/>
          <w:szCs w:val="24"/>
        </w:rPr>
        <w:t>True</w:t>
      </w:r>
    </w:p>
    <w:p w14:paraId="0AEE435A" w14:textId="1941ED1D" w:rsidR="00D04E3A" w:rsidRPr="00444CE0" w:rsidRDefault="00D04E3A" w:rsidP="005C736C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44CE0">
        <w:rPr>
          <w:bCs/>
          <w:sz w:val="24"/>
          <w:szCs w:val="24"/>
        </w:rPr>
        <w:t>False</w:t>
      </w:r>
    </w:p>
    <w:p w14:paraId="4AF46D25" w14:textId="77777777" w:rsidR="00D04E3A" w:rsidRPr="00444CE0" w:rsidRDefault="00D04E3A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The smaller the variance the less spread of the data around the mean</w:t>
      </w:r>
    </w:p>
    <w:p w14:paraId="1E0BF36B" w14:textId="4B2D1E64" w:rsidR="00D04E3A" w:rsidRPr="00444CE0" w:rsidRDefault="00D04E3A" w:rsidP="005C736C">
      <w:pPr>
        <w:pStyle w:val="ListParagraph"/>
        <w:numPr>
          <w:ilvl w:val="0"/>
          <w:numId w:val="30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True</w:t>
      </w:r>
    </w:p>
    <w:p w14:paraId="08AA43D5" w14:textId="7E7584CE" w:rsidR="00D04E3A" w:rsidRPr="00444CE0" w:rsidRDefault="00D04E3A" w:rsidP="005C736C">
      <w:pPr>
        <w:pStyle w:val="ListParagraph"/>
        <w:numPr>
          <w:ilvl w:val="0"/>
          <w:numId w:val="30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False</w:t>
      </w:r>
    </w:p>
    <w:p w14:paraId="66DE7232" w14:textId="77777777" w:rsidR="00034DC8" w:rsidRPr="00444CE0" w:rsidRDefault="00034DC8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Alpha is the level of Type II error that we can expect. </w:t>
      </w:r>
    </w:p>
    <w:p w14:paraId="59698441" w14:textId="396AC610" w:rsidR="00034DC8" w:rsidRPr="00444CE0" w:rsidRDefault="00034DC8" w:rsidP="005C736C">
      <w:pPr>
        <w:pStyle w:val="ListParagraph"/>
        <w:numPr>
          <w:ilvl w:val="0"/>
          <w:numId w:val="39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True</w:t>
      </w:r>
    </w:p>
    <w:p w14:paraId="6BA7C2DF" w14:textId="188A736F" w:rsidR="00034DC8" w:rsidRPr="00444CE0" w:rsidRDefault="00034DC8" w:rsidP="005C736C">
      <w:pPr>
        <w:pStyle w:val="ListParagraph"/>
        <w:numPr>
          <w:ilvl w:val="0"/>
          <w:numId w:val="39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False</w:t>
      </w:r>
    </w:p>
    <w:p w14:paraId="40BF3B2D" w14:textId="064CE119" w:rsidR="001771A0" w:rsidRPr="00444CE0" w:rsidRDefault="001771A0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Probability is usually measured on </w:t>
      </w:r>
      <w:r w:rsidR="00573FAD" w:rsidRPr="00444CE0">
        <w:rPr>
          <w:bCs/>
          <w:color w:val="000000" w:themeColor="text1"/>
          <w:sz w:val="24"/>
          <w:szCs w:val="24"/>
        </w:rPr>
        <w:t>a</w:t>
      </w:r>
      <w:r w:rsidRPr="00444CE0">
        <w:rPr>
          <w:bCs/>
          <w:color w:val="000000" w:themeColor="text1"/>
          <w:sz w:val="24"/>
          <w:szCs w:val="24"/>
        </w:rPr>
        <w:t xml:space="preserve"> scale </w:t>
      </w:r>
      <w:r w:rsidR="00573FAD" w:rsidRPr="00444CE0">
        <w:rPr>
          <w:bCs/>
          <w:color w:val="000000" w:themeColor="text1"/>
          <w:sz w:val="24"/>
          <w:szCs w:val="24"/>
        </w:rPr>
        <w:t xml:space="preserve">of </w:t>
      </w:r>
      <w:r w:rsidRPr="00444CE0">
        <w:rPr>
          <w:bCs/>
          <w:color w:val="000000" w:themeColor="text1"/>
          <w:sz w:val="24"/>
          <w:szCs w:val="24"/>
        </w:rPr>
        <w:t>between zero and 1</w:t>
      </w:r>
    </w:p>
    <w:p w14:paraId="034DF908" w14:textId="6B856CDC" w:rsidR="001771A0" w:rsidRPr="00444CE0" w:rsidRDefault="001771A0" w:rsidP="005C736C">
      <w:pPr>
        <w:pStyle w:val="ListParagraph"/>
        <w:numPr>
          <w:ilvl w:val="0"/>
          <w:numId w:val="31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True</w:t>
      </w:r>
    </w:p>
    <w:p w14:paraId="010EA9DC" w14:textId="2AB8EDEC" w:rsidR="001771A0" w:rsidRPr="00444CE0" w:rsidRDefault="001771A0" w:rsidP="005C736C">
      <w:pPr>
        <w:pStyle w:val="ListParagraph"/>
        <w:numPr>
          <w:ilvl w:val="0"/>
          <w:numId w:val="31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False</w:t>
      </w:r>
    </w:p>
    <w:p w14:paraId="474D0851" w14:textId="77777777" w:rsidR="00904A31" w:rsidRPr="00444CE0" w:rsidRDefault="00904A31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Frequency distributions are a subset of inferential statistics</w:t>
      </w:r>
    </w:p>
    <w:p w14:paraId="008E14B8" w14:textId="793AE7B5" w:rsidR="00904A31" w:rsidRPr="00444CE0" w:rsidRDefault="00904A31" w:rsidP="005C736C">
      <w:pPr>
        <w:pStyle w:val="ListParagraph"/>
        <w:numPr>
          <w:ilvl w:val="0"/>
          <w:numId w:val="36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True</w:t>
      </w:r>
    </w:p>
    <w:p w14:paraId="5195B163" w14:textId="05755016" w:rsidR="00904A31" w:rsidRPr="00444CE0" w:rsidRDefault="00904A31" w:rsidP="005C736C">
      <w:pPr>
        <w:pStyle w:val="ListParagraph"/>
        <w:numPr>
          <w:ilvl w:val="0"/>
          <w:numId w:val="36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False</w:t>
      </w:r>
    </w:p>
    <w:p w14:paraId="0B0D0F0D" w14:textId="77777777" w:rsidR="00904A31" w:rsidRPr="00444CE0" w:rsidRDefault="00904A31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A product-moment correlation of -1.00 means that there is no linear relationship between the variables. </w:t>
      </w:r>
    </w:p>
    <w:p w14:paraId="7AB002B7" w14:textId="0BAFF507" w:rsidR="00904A31" w:rsidRPr="00444CE0" w:rsidRDefault="00904A31" w:rsidP="005C736C">
      <w:pPr>
        <w:pStyle w:val="ListParagraph"/>
        <w:numPr>
          <w:ilvl w:val="0"/>
          <w:numId w:val="37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True</w:t>
      </w:r>
    </w:p>
    <w:p w14:paraId="73194915" w14:textId="4D6510CE" w:rsidR="00904A31" w:rsidRPr="00444CE0" w:rsidRDefault="00904A31" w:rsidP="005C736C">
      <w:pPr>
        <w:pStyle w:val="ListParagraph"/>
        <w:numPr>
          <w:ilvl w:val="0"/>
          <w:numId w:val="37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False</w:t>
      </w:r>
    </w:p>
    <w:p w14:paraId="747CD292" w14:textId="6DCA7364" w:rsidR="001771A0" w:rsidRPr="00444CE0" w:rsidRDefault="001771A0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Contingency tables and degrees of freedom are key elements of the chi-square test</w:t>
      </w:r>
    </w:p>
    <w:p w14:paraId="73A71895" w14:textId="68761FA9" w:rsidR="001771A0" w:rsidRPr="00444CE0" w:rsidRDefault="001771A0" w:rsidP="005C736C">
      <w:pPr>
        <w:pStyle w:val="ListParagraph"/>
        <w:numPr>
          <w:ilvl w:val="0"/>
          <w:numId w:val="3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True</w:t>
      </w:r>
    </w:p>
    <w:p w14:paraId="5A9DD2D4" w14:textId="64496024" w:rsidR="001771A0" w:rsidRPr="00444CE0" w:rsidRDefault="001771A0" w:rsidP="005C736C">
      <w:pPr>
        <w:pStyle w:val="ListParagraph"/>
        <w:numPr>
          <w:ilvl w:val="0"/>
          <w:numId w:val="3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False</w:t>
      </w:r>
    </w:p>
    <w:p w14:paraId="2DB584BA" w14:textId="77777777" w:rsidR="00904A31" w:rsidRPr="00444CE0" w:rsidRDefault="00904A31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 xml:space="preserve">Skewed distributions usually show the familiar bell shape. </w:t>
      </w:r>
    </w:p>
    <w:p w14:paraId="25F05C47" w14:textId="62AAF42A" w:rsidR="00904A31" w:rsidRPr="00444CE0" w:rsidRDefault="00904A31" w:rsidP="005C736C">
      <w:pPr>
        <w:pStyle w:val="ListParagraph"/>
        <w:numPr>
          <w:ilvl w:val="0"/>
          <w:numId w:val="38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True</w:t>
      </w:r>
    </w:p>
    <w:p w14:paraId="1D85BA21" w14:textId="1110DC13" w:rsidR="00904A31" w:rsidRPr="00444CE0" w:rsidRDefault="00904A31" w:rsidP="005C736C">
      <w:pPr>
        <w:pStyle w:val="ListParagraph"/>
        <w:numPr>
          <w:ilvl w:val="0"/>
          <w:numId w:val="38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False</w:t>
      </w:r>
    </w:p>
    <w:p w14:paraId="3D7ED288" w14:textId="77777777" w:rsidR="00AE5BA8" w:rsidRPr="00444CE0" w:rsidRDefault="00AE5BA8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The area of a normal curve between any two designated z scores expresses the proportion or percentage of cases falling between the two points.</w:t>
      </w:r>
    </w:p>
    <w:p w14:paraId="2C6EB2C2" w14:textId="43915873" w:rsidR="00AE5BA8" w:rsidRPr="00444CE0" w:rsidRDefault="00AE5BA8" w:rsidP="005C736C">
      <w:pPr>
        <w:pStyle w:val="ListParagraph"/>
        <w:numPr>
          <w:ilvl w:val="0"/>
          <w:numId w:val="40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True</w:t>
      </w:r>
    </w:p>
    <w:p w14:paraId="5331A68D" w14:textId="52351A65" w:rsidR="00AE5BA8" w:rsidRPr="00444CE0" w:rsidRDefault="00AE5BA8" w:rsidP="005C736C">
      <w:pPr>
        <w:pStyle w:val="ListParagraph"/>
        <w:numPr>
          <w:ilvl w:val="0"/>
          <w:numId w:val="40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False</w:t>
      </w:r>
    </w:p>
    <w:p w14:paraId="5A4278F2" w14:textId="56B78B28" w:rsidR="00AE5BA8" w:rsidRPr="00444CE0" w:rsidRDefault="00AE5BA8" w:rsidP="00573FAD">
      <w:pPr>
        <w:pStyle w:val="ListParagraph"/>
        <w:numPr>
          <w:ilvl w:val="0"/>
          <w:numId w:val="2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About 10% of scores fall 3 standard deviations above the mean.</w:t>
      </w:r>
    </w:p>
    <w:p w14:paraId="5A6272CB" w14:textId="36A82F1D" w:rsidR="00AE5BA8" w:rsidRPr="00444CE0" w:rsidRDefault="00AE5BA8" w:rsidP="005C736C">
      <w:pPr>
        <w:pStyle w:val="ListParagraph"/>
        <w:numPr>
          <w:ilvl w:val="0"/>
          <w:numId w:val="41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True</w:t>
      </w:r>
    </w:p>
    <w:p w14:paraId="75736953" w14:textId="5E9A0DC7" w:rsidR="00AE5BA8" w:rsidRPr="00444CE0" w:rsidRDefault="00AE5BA8" w:rsidP="005C736C">
      <w:pPr>
        <w:pStyle w:val="ListParagraph"/>
        <w:numPr>
          <w:ilvl w:val="0"/>
          <w:numId w:val="41"/>
        </w:numPr>
        <w:jc w:val="both"/>
        <w:rPr>
          <w:bCs/>
          <w:color w:val="000000" w:themeColor="text1"/>
          <w:sz w:val="24"/>
          <w:szCs w:val="24"/>
        </w:rPr>
      </w:pPr>
      <w:r w:rsidRPr="00444CE0">
        <w:rPr>
          <w:bCs/>
          <w:color w:val="000000" w:themeColor="text1"/>
          <w:sz w:val="24"/>
          <w:szCs w:val="24"/>
        </w:rPr>
        <w:t>False</w:t>
      </w:r>
    </w:p>
    <w:p w14:paraId="6B4671E9" w14:textId="77777777" w:rsidR="00AE5BA8" w:rsidRPr="00AE5BA8" w:rsidRDefault="00AE5BA8" w:rsidP="00AE5BA8">
      <w:pPr>
        <w:pStyle w:val="ListParagraph"/>
        <w:ind w:left="1080"/>
        <w:jc w:val="both"/>
        <w:rPr>
          <w:bCs/>
          <w:color w:val="000000" w:themeColor="text1"/>
          <w:sz w:val="24"/>
          <w:szCs w:val="24"/>
        </w:rPr>
      </w:pPr>
    </w:p>
    <w:p w14:paraId="211E5599" w14:textId="3231A5A9" w:rsidR="00004E2A" w:rsidRPr="00573FAD" w:rsidRDefault="0046311D" w:rsidP="007A294C">
      <w:pPr>
        <w:ind w:left="100"/>
        <w:rPr>
          <w:b/>
          <w:spacing w:val="-1"/>
          <w:sz w:val="24"/>
          <w:szCs w:val="24"/>
          <w:u w:val="single"/>
        </w:rPr>
      </w:pPr>
      <w:r w:rsidRPr="00573FAD">
        <w:rPr>
          <w:b/>
          <w:spacing w:val="1"/>
          <w:sz w:val="24"/>
          <w:szCs w:val="24"/>
          <w:u w:val="single"/>
        </w:rPr>
        <w:t>S</w:t>
      </w:r>
      <w:r w:rsidRPr="00573FAD">
        <w:rPr>
          <w:b/>
          <w:sz w:val="24"/>
          <w:szCs w:val="24"/>
          <w:u w:val="single"/>
        </w:rPr>
        <w:t>ECTI</w:t>
      </w:r>
      <w:r w:rsidRPr="00573FAD">
        <w:rPr>
          <w:b/>
          <w:spacing w:val="1"/>
          <w:sz w:val="24"/>
          <w:szCs w:val="24"/>
          <w:u w:val="single"/>
        </w:rPr>
        <w:t>O</w:t>
      </w:r>
      <w:r w:rsidRPr="00573FAD">
        <w:rPr>
          <w:b/>
          <w:sz w:val="24"/>
          <w:szCs w:val="24"/>
          <w:u w:val="single"/>
        </w:rPr>
        <w:t>N B:</w:t>
      </w:r>
      <w:r w:rsidRPr="00573FAD">
        <w:rPr>
          <w:b/>
          <w:spacing w:val="-1"/>
          <w:sz w:val="24"/>
          <w:szCs w:val="24"/>
          <w:u w:val="single"/>
        </w:rPr>
        <w:tab/>
      </w:r>
      <w:r w:rsidRPr="00573FAD">
        <w:rPr>
          <w:b/>
          <w:spacing w:val="-1"/>
          <w:sz w:val="24"/>
          <w:szCs w:val="24"/>
          <w:u w:val="single"/>
        </w:rPr>
        <w:tab/>
      </w:r>
      <w:r w:rsidRPr="00573FAD">
        <w:rPr>
          <w:b/>
          <w:spacing w:val="-1"/>
          <w:sz w:val="24"/>
          <w:szCs w:val="24"/>
          <w:u w:val="single"/>
        </w:rPr>
        <w:tab/>
      </w:r>
      <w:r w:rsidRPr="00573FAD">
        <w:rPr>
          <w:b/>
          <w:spacing w:val="-1"/>
          <w:sz w:val="24"/>
          <w:szCs w:val="24"/>
          <w:u w:val="single"/>
        </w:rPr>
        <w:tab/>
      </w:r>
      <w:r w:rsidRPr="00573FAD">
        <w:rPr>
          <w:b/>
          <w:spacing w:val="-1"/>
          <w:sz w:val="24"/>
          <w:szCs w:val="24"/>
          <w:u w:val="single"/>
        </w:rPr>
        <w:tab/>
      </w:r>
      <w:r w:rsidR="00A62B44" w:rsidRPr="00573FAD">
        <w:rPr>
          <w:b/>
          <w:spacing w:val="-1"/>
          <w:sz w:val="24"/>
          <w:szCs w:val="24"/>
          <w:u w:val="single"/>
        </w:rPr>
        <w:tab/>
      </w:r>
      <w:r w:rsidR="00A62B44" w:rsidRPr="00573FAD">
        <w:rPr>
          <w:b/>
          <w:spacing w:val="-1"/>
          <w:sz w:val="24"/>
          <w:szCs w:val="24"/>
          <w:u w:val="single"/>
        </w:rPr>
        <w:tab/>
      </w:r>
      <w:r w:rsidR="00A62B44" w:rsidRPr="00573FAD">
        <w:rPr>
          <w:b/>
          <w:spacing w:val="-1"/>
          <w:sz w:val="24"/>
          <w:szCs w:val="24"/>
          <w:u w:val="single"/>
        </w:rPr>
        <w:tab/>
      </w:r>
      <w:r w:rsidR="00A62B44" w:rsidRPr="00573FAD">
        <w:rPr>
          <w:b/>
          <w:spacing w:val="-1"/>
          <w:sz w:val="24"/>
          <w:szCs w:val="24"/>
          <w:u w:val="single"/>
        </w:rPr>
        <w:tab/>
      </w:r>
      <w:r w:rsidRPr="00573FAD">
        <w:rPr>
          <w:b/>
          <w:spacing w:val="-1"/>
          <w:sz w:val="24"/>
          <w:szCs w:val="24"/>
          <w:u w:val="single"/>
        </w:rPr>
        <w:t>[</w:t>
      </w:r>
      <w:r w:rsidR="00573FAD">
        <w:rPr>
          <w:b/>
          <w:spacing w:val="1"/>
          <w:sz w:val="24"/>
          <w:szCs w:val="24"/>
          <w:u w:val="single"/>
        </w:rPr>
        <w:t>2</w:t>
      </w:r>
      <w:r w:rsidRPr="00573FAD">
        <w:rPr>
          <w:b/>
          <w:sz w:val="24"/>
          <w:szCs w:val="24"/>
          <w:u w:val="single"/>
        </w:rPr>
        <w:t xml:space="preserve">0 </w:t>
      </w:r>
      <w:r w:rsidRPr="00573FAD">
        <w:rPr>
          <w:b/>
          <w:spacing w:val="-1"/>
          <w:sz w:val="24"/>
          <w:szCs w:val="24"/>
          <w:u w:val="single"/>
        </w:rPr>
        <w:t>M</w:t>
      </w:r>
      <w:r w:rsidRPr="00573FAD">
        <w:rPr>
          <w:b/>
          <w:sz w:val="24"/>
          <w:szCs w:val="24"/>
          <w:u w:val="single"/>
        </w:rPr>
        <w:t>A</w:t>
      </w:r>
      <w:r w:rsidRPr="00573FAD">
        <w:rPr>
          <w:b/>
          <w:spacing w:val="1"/>
          <w:sz w:val="24"/>
          <w:szCs w:val="24"/>
          <w:u w:val="single"/>
        </w:rPr>
        <w:t>R</w:t>
      </w:r>
      <w:r w:rsidRPr="00573FAD">
        <w:rPr>
          <w:b/>
          <w:spacing w:val="-2"/>
          <w:sz w:val="24"/>
          <w:szCs w:val="24"/>
          <w:u w:val="single"/>
        </w:rPr>
        <w:t>K</w:t>
      </w:r>
      <w:r w:rsidRPr="00573FAD">
        <w:rPr>
          <w:b/>
          <w:spacing w:val="1"/>
          <w:sz w:val="24"/>
          <w:szCs w:val="24"/>
          <w:u w:val="single"/>
        </w:rPr>
        <w:t>S</w:t>
      </w:r>
      <w:r w:rsidRPr="00573FAD">
        <w:rPr>
          <w:b/>
          <w:sz w:val="24"/>
          <w:szCs w:val="24"/>
          <w:u w:val="single"/>
        </w:rPr>
        <w:t>]</w:t>
      </w:r>
    </w:p>
    <w:p w14:paraId="1A112540" w14:textId="00259125" w:rsidR="007A294C" w:rsidRPr="007A294C" w:rsidRDefault="00573FAD" w:rsidP="005C736C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Define the</w:t>
      </w:r>
      <w:r w:rsidR="007A294C" w:rsidRPr="007A294C">
        <w:rPr>
          <w:sz w:val="24"/>
          <w:szCs w:val="24"/>
        </w:rPr>
        <w:t xml:space="preserve"> following terms as used in biostatistics.</w:t>
      </w:r>
    </w:p>
    <w:p w14:paraId="1ECECDB6" w14:textId="5FFC2F3C" w:rsidR="007A294C" w:rsidRPr="007A294C" w:rsidRDefault="00573FAD" w:rsidP="005C736C">
      <w:pPr>
        <w:numPr>
          <w:ilvl w:val="1"/>
          <w:numId w:val="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Confidence </w:t>
      </w:r>
      <w:r w:rsidR="00FA3C35">
        <w:rPr>
          <w:sz w:val="24"/>
          <w:szCs w:val="24"/>
        </w:rPr>
        <w:t>interval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294C" w:rsidRPr="007A294C">
        <w:rPr>
          <w:sz w:val="24"/>
          <w:szCs w:val="24"/>
        </w:rPr>
        <w:tab/>
      </w:r>
      <w:r w:rsidR="007A294C" w:rsidRPr="007A294C">
        <w:rPr>
          <w:sz w:val="24"/>
          <w:szCs w:val="24"/>
        </w:rPr>
        <w:tab/>
      </w:r>
      <w:r w:rsidR="007A294C" w:rsidRPr="007A294C">
        <w:rPr>
          <w:sz w:val="24"/>
          <w:szCs w:val="24"/>
        </w:rPr>
        <w:tab/>
      </w:r>
      <w:r w:rsidR="007A294C" w:rsidRPr="007A294C">
        <w:rPr>
          <w:sz w:val="24"/>
          <w:szCs w:val="24"/>
        </w:rPr>
        <w:tab/>
      </w:r>
      <w:r w:rsidR="00A436D4">
        <w:rPr>
          <w:sz w:val="24"/>
          <w:szCs w:val="24"/>
        </w:rPr>
        <w:t xml:space="preserve">  </w:t>
      </w:r>
      <w:r w:rsidR="00635C32">
        <w:rPr>
          <w:sz w:val="24"/>
          <w:szCs w:val="24"/>
        </w:rPr>
        <w:t xml:space="preserve">              </w:t>
      </w:r>
      <w:proofErr w:type="gramStart"/>
      <w:r w:rsidR="00635C32">
        <w:rPr>
          <w:sz w:val="24"/>
          <w:szCs w:val="24"/>
        </w:rPr>
        <w:t xml:space="preserve"> </w:t>
      </w:r>
      <w:r w:rsidR="00FA3C35">
        <w:rPr>
          <w:sz w:val="24"/>
          <w:szCs w:val="24"/>
        </w:rPr>
        <w:t xml:space="preserve"> </w:t>
      </w:r>
      <w:r w:rsidR="00635C32">
        <w:rPr>
          <w:sz w:val="24"/>
          <w:szCs w:val="24"/>
        </w:rPr>
        <w:t xml:space="preserve"> </w:t>
      </w:r>
      <w:r w:rsidR="007A294C">
        <w:rPr>
          <w:sz w:val="24"/>
          <w:szCs w:val="24"/>
        </w:rPr>
        <w:t>[</w:t>
      </w:r>
      <w:proofErr w:type="gramEnd"/>
      <w:r>
        <w:rPr>
          <w:sz w:val="24"/>
          <w:szCs w:val="24"/>
        </w:rPr>
        <w:t>2</w:t>
      </w:r>
      <w:r w:rsidR="007A294C" w:rsidRPr="007A294C">
        <w:rPr>
          <w:sz w:val="24"/>
          <w:szCs w:val="24"/>
        </w:rPr>
        <w:t xml:space="preserve"> </w:t>
      </w:r>
      <w:r w:rsidR="007A294C">
        <w:rPr>
          <w:sz w:val="24"/>
          <w:szCs w:val="24"/>
        </w:rPr>
        <w:t>m</w:t>
      </w:r>
      <w:r w:rsidR="007A294C" w:rsidRPr="007A294C">
        <w:rPr>
          <w:sz w:val="24"/>
          <w:szCs w:val="24"/>
        </w:rPr>
        <w:t>arks</w:t>
      </w:r>
      <w:r w:rsidR="007A294C">
        <w:rPr>
          <w:sz w:val="24"/>
          <w:szCs w:val="24"/>
        </w:rPr>
        <w:t>]</w:t>
      </w:r>
    </w:p>
    <w:p w14:paraId="7EB68133" w14:textId="135932BD" w:rsidR="007A294C" w:rsidRPr="007A294C" w:rsidRDefault="00FA3C35" w:rsidP="005C736C">
      <w:pPr>
        <w:numPr>
          <w:ilvl w:val="1"/>
          <w:numId w:val="3"/>
        </w:numPr>
        <w:spacing w:line="276" w:lineRule="auto"/>
        <w:jc w:val="both"/>
        <w:rPr>
          <w:sz w:val="24"/>
          <w:szCs w:val="24"/>
        </w:rPr>
      </w:pPr>
      <w:r w:rsidRPr="00FA3C35">
        <w:rPr>
          <w:sz w:val="24"/>
          <w:szCs w:val="24"/>
        </w:rPr>
        <w:t>Statistical inference</w:t>
      </w:r>
      <w:r w:rsidR="007A294C" w:rsidRPr="007A294C">
        <w:rPr>
          <w:sz w:val="24"/>
          <w:szCs w:val="24"/>
        </w:rPr>
        <w:tab/>
        <w:t xml:space="preserve"> </w:t>
      </w:r>
      <w:r w:rsidR="007A294C" w:rsidRPr="007A294C">
        <w:rPr>
          <w:sz w:val="24"/>
          <w:szCs w:val="24"/>
        </w:rPr>
        <w:tab/>
      </w:r>
      <w:r w:rsidR="007A294C" w:rsidRPr="007A294C">
        <w:rPr>
          <w:sz w:val="24"/>
          <w:szCs w:val="24"/>
        </w:rPr>
        <w:tab/>
      </w:r>
      <w:r w:rsidR="007A294C" w:rsidRPr="007A294C">
        <w:rPr>
          <w:sz w:val="24"/>
          <w:szCs w:val="24"/>
        </w:rPr>
        <w:tab/>
      </w:r>
      <w:r w:rsidR="00A436D4">
        <w:rPr>
          <w:sz w:val="24"/>
          <w:szCs w:val="24"/>
        </w:rPr>
        <w:t xml:space="preserve">               </w:t>
      </w:r>
      <w:r w:rsidR="00635C3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  <w:t xml:space="preserve">    </w:t>
      </w:r>
      <w:proofErr w:type="gramStart"/>
      <w:r>
        <w:rPr>
          <w:sz w:val="24"/>
          <w:szCs w:val="24"/>
        </w:rPr>
        <w:t xml:space="preserve"> </w:t>
      </w:r>
      <w:r w:rsidR="00A436D4">
        <w:rPr>
          <w:sz w:val="24"/>
          <w:szCs w:val="24"/>
        </w:rPr>
        <w:t xml:space="preserve">  </w:t>
      </w:r>
      <w:r w:rsidR="007A294C">
        <w:rPr>
          <w:sz w:val="24"/>
          <w:szCs w:val="24"/>
        </w:rPr>
        <w:t>[</w:t>
      </w:r>
      <w:proofErr w:type="gramEnd"/>
      <w:r w:rsidR="00A436D4">
        <w:rPr>
          <w:sz w:val="24"/>
          <w:szCs w:val="24"/>
        </w:rPr>
        <w:t>2</w:t>
      </w:r>
      <w:r w:rsidR="007A294C" w:rsidRPr="007A294C">
        <w:rPr>
          <w:sz w:val="24"/>
          <w:szCs w:val="24"/>
        </w:rPr>
        <w:t xml:space="preserve"> </w:t>
      </w:r>
      <w:r w:rsidR="007A294C">
        <w:rPr>
          <w:sz w:val="24"/>
          <w:szCs w:val="24"/>
        </w:rPr>
        <w:t>m</w:t>
      </w:r>
      <w:r w:rsidR="007A294C" w:rsidRPr="007A294C">
        <w:rPr>
          <w:sz w:val="24"/>
          <w:szCs w:val="24"/>
        </w:rPr>
        <w:t>arks</w:t>
      </w:r>
      <w:r w:rsidR="007A294C">
        <w:rPr>
          <w:sz w:val="24"/>
          <w:szCs w:val="24"/>
        </w:rPr>
        <w:t>]</w:t>
      </w:r>
    </w:p>
    <w:p w14:paraId="5A89D0A2" w14:textId="77777777" w:rsidR="00CE680E" w:rsidRDefault="00CE680E" w:rsidP="00CE680E">
      <w:pPr>
        <w:pStyle w:val="ListParagraph"/>
        <w:tabs>
          <w:tab w:val="left" w:pos="820"/>
        </w:tabs>
        <w:ind w:left="1540" w:right="550"/>
        <w:jc w:val="both"/>
        <w:rPr>
          <w:sz w:val="24"/>
          <w:szCs w:val="24"/>
        </w:rPr>
      </w:pPr>
    </w:p>
    <w:p w14:paraId="03F0286B" w14:textId="0D95069E" w:rsidR="00850DD4" w:rsidRPr="00850DD4" w:rsidRDefault="00850DD4" w:rsidP="00850DD4">
      <w:pPr>
        <w:pStyle w:val="ListParagraph"/>
        <w:numPr>
          <w:ilvl w:val="0"/>
          <w:numId w:val="3"/>
        </w:numPr>
        <w:tabs>
          <w:tab w:val="left" w:pos="820"/>
        </w:tabs>
        <w:ind w:right="550"/>
        <w:jc w:val="both"/>
        <w:rPr>
          <w:spacing w:val="-1"/>
          <w:sz w:val="24"/>
          <w:szCs w:val="24"/>
        </w:rPr>
      </w:pPr>
      <w:r w:rsidRPr="00850DD4">
        <w:rPr>
          <w:spacing w:val="-1"/>
          <w:sz w:val="24"/>
          <w:szCs w:val="24"/>
        </w:rPr>
        <w:t xml:space="preserve">At </w:t>
      </w:r>
      <w:r>
        <w:rPr>
          <w:spacing w:val="-1"/>
          <w:sz w:val="24"/>
          <w:szCs w:val="24"/>
        </w:rPr>
        <w:t>a nursing</w:t>
      </w:r>
      <w:r w:rsidRPr="00850DD4">
        <w:rPr>
          <w:spacing w:val="-1"/>
          <w:sz w:val="24"/>
          <w:szCs w:val="24"/>
        </w:rPr>
        <w:t xml:space="preserve"> home </w:t>
      </w:r>
      <w:r>
        <w:rPr>
          <w:spacing w:val="-1"/>
          <w:sz w:val="24"/>
          <w:szCs w:val="24"/>
        </w:rPr>
        <w:t>with</w:t>
      </w:r>
      <w:r w:rsidRPr="00850DD4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290</w:t>
      </w:r>
      <w:r w:rsidRPr="00850DD4">
        <w:rPr>
          <w:spacing w:val="-1"/>
          <w:sz w:val="24"/>
          <w:szCs w:val="24"/>
        </w:rPr>
        <w:t xml:space="preserve"> elderly </w:t>
      </w:r>
      <w:r>
        <w:rPr>
          <w:spacing w:val="-1"/>
          <w:sz w:val="24"/>
          <w:szCs w:val="24"/>
        </w:rPr>
        <w:t>residents</w:t>
      </w:r>
      <w:r w:rsidRPr="00850DD4">
        <w:rPr>
          <w:spacing w:val="-1"/>
          <w:sz w:val="24"/>
          <w:szCs w:val="24"/>
        </w:rPr>
        <w:t>, the average weight</w:t>
      </w:r>
      <w:r>
        <w:rPr>
          <w:spacing w:val="-1"/>
          <w:sz w:val="24"/>
          <w:szCs w:val="24"/>
        </w:rPr>
        <w:t xml:space="preserve"> (</w:t>
      </w:r>
      <w:r w:rsidRPr="00850DD4">
        <w:rPr>
          <w:spacing w:val="-1"/>
          <w:sz w:val="24"/>
          <w:szCs w:val="24"/>
        </w:rPr>
        <w:t xml:space="preserve">x </w:t>
      </w:r>
      <w:proofErr w:type="gramStart"/>
      <w:r w:rsidRPr="00850DD4">
        <w:rPr>
          <w:spacing w:val="-1"/>
          <w:sz w:val="24"/>
          <w:szCs w:val="24"/>
        </w:rPr>
        <w:t xml:space="preserve">̅ </w:t>
      </w:r>
      <w:r>
        <w:rPr>
          <w:spacing w:val="-1"/>
          <w:sz w:val="24"/>
          <w:szCs w:val="24"/>
        </w:rPr>
        <w:t>)</w:t>
      </w:r>
      <w:proofErr w:type="gramEnd"/>
      <w:r w:rsidRPr="00850DD4">
        <w:rPr>
          <w:spacing w:val="-1"/>
          <w:sz w:val="24"/>
          <w:szCs w:val="24"/>
        </w:rPr>
        <w:t xml:space="preserve"> was 68</w:t>
      </w:r>
      <w:r>
        <w:rPr>
          <w:spacing w:val="-1"/>
          <w:sz w:val="24"/>
          <w:szCs w:val="24"/>
        </w:rPr>
        <w:t xml:space="preserve"> </w:t>
      </w:r>
      <w:r w:rsidRPr="00850DD4">
        <w:rPr>
          <w:spacing w:val="-1"/>
          <w:sz w:val="24"/>
          <w:szCs w:val="24"/>
        </w:rPr>
        <w:t>kg with a standard deviation of 8.6</w:t>
      </w:r>
      <w:r>
        <w:rPr>
          <w:spacing w:val="-1"/>
          <w:sz w:val="24"/>
          <w:szCs w:val="24"/>
        </w:rPr>
        <w:t xml:space="preserve"> </w:t>
      </w:r>
      <w:r w:rsidRPr="00850DD4">
        <w:rPr>
          <w:spacing w:val="-1"/>
          <w:sz w:val="24"/>
          <w:szCs w:val="24"/>
        </w:rPr>
        <w:t xml:space="preserve">kg. </w:t>
      </w:r>
    </w:p>
    <w:p w14:paraId="30D8FA5D" w14:textId="116028E2" w:rsidR="00850DD4" w:rsidRDefault="00850DD4" w:rsidP="00850DD4">
      <w:pPr>
        <w:pStyle w:val="ListParagraph"/>
        <w:numPr>
          <w:ilvl w:val="0"/>
          <w:numId w:val="43"/>
        </w:numPr>
        <w:tabs>
          <w:tab w:val="left" w:pos="820"/>
        </w:tabs>
        <w:ind w:right="550"/>
        <w:jc w:val="both"/>
        <w:rPr>
          <w:spacing w:val="-1"/>
          <w:sz w:val="24"/>
          <w:szCs w:val="24"/>
        </w:rPr>
      </w:pPr>
      <w:r w:rsidRPr="00850DD4">
        <w:rPr>
          <w:spacing w:val="-1"/>
          <w:sz w:val="24"/>
          <w:szCs w:val="24"/>
        </w:rPr>
        <w:t xml:space="preserve">What is the Z- score for a resident whose </w:t>
      </w:r>
      <w:r>
        <w:rPr>
          <w:spacing w:val="-1"/>
          <w:sz w:val="24"/>
          <w:szCs w:val="24"/>
        </w:rPr>
        <w:t>weight</w:t>
      </w:r>
      <w:r w:rsidRPr="00850DD4">
        <w:rPr>
          <w:spacing w:val="-1"/>
          <w:sz w:val="24"/>
          <w:szCs w:val="24"/>
        </w:rPr>
        <w:t xml:space="preserve"> is </w:t>
      </w:r>
      <w:r>
        <w:rPr>
          <w:spacing w:val="-1"/>
          <w:sz w:val="24"/>
          <w:szCs w:val="24"/>
        </w:rPr>
        <w:t xml:space="preserve">58 </w:t>
      </w:r>
      <w:r w:rsidRPr="00850DD4">
        <w:rPr>
          <w:spacing w:val="-1"/>
          <w:sz w:val="24"/>
          <w:szCs w:val="24"/>
        </w:rPr>
        <w:t xml:space="preserve">kg                  </w:t>
      </w:r>
      <w:r>
        <w:rPr>
          <w:spacing w:val="-1"/>
          <w:sz w:val="24"/>
          <w:szCs w:val="24"/>
        </w:rPr>
        <w:t xml:space="preserve">    </w:t>
      </w:r>
      <w:proofErr w:type="gramStart"/>
      <w:r>
        <w:rPr>
          <w:spacing w:val="-1"/>
          <w:sz w:val="24"/>
          <w:szCs w:val="24"/>
        </w:rPr>
        <w:t xml:space="preserve">   [</w:t>
      </w:r>
      <w:proofErr w:type="gramEnd"/>
      <w:r w:rsidRPr="00850DD4">
        <w:rPr>
          <w:spacing w:val="-1"/>
          <w:sz w:val="24"/>
          <w:szCs w:val="24"/>
        </w:rPr>
        <w:t xml:space="preserve">2 </w:t>
      </w:r>
      <w:r>
        <w:rPr>
          <w:spacing w:val="-1"/>
          <w:sz w:val="24"/>
          <w:szCs w:val="24"/>
        </w:rPr>
        <w:t>m</w:t>
      </w:r>
      <w:r w:rsidRPr="00850DD4">
        <w:rPr>
          <w:spacing w:val="-1"/>
          <w:sz w:val="24"/>
          <w:szCs w:val="24"/>
        </w:rPr>
        <w:t>arks</w:t>
      </w:r>
      <w:r>
        <w:rPr>
          <w:spacing w:val="-1"/>
          <w:sz w:val="24"/>
          <w:szCs w:val="24"/>
        </w:rPr>
        <w:t>]</w:t>
      </w:r>
    </w:p>
    <w:p w14:paraId="7502C214" w14:textId="7721D595" w:rsidR="00850DD4" w:rsidRDefault="00850DD4" w:rsidP="00850DD4">
      <w:pPr>
        <w:pStyle w:val="ListParagraph"/>
        <w:numPr>
          <w:ilvl w:val="0"/>
          <w:numId w:val="43"/>
        </w:numPr>
        <w:tabs>
          <w:tab w:val="left" w:pos="820"/>
        </w:tabs>
        <w:ind w:right="550"/>
        <w:jc w:val="both"/>
        <w:rPr>
          <w:spacing w:val="-1"/>
          <w:sz w:val="24"/>
          <w:szCs w:val="24"/>
        </w:rPr>
      </w:pPr>
      <w:r w:rsidRPr="00850DD4">
        <w:rPr>
          <w:spacing w:val="-1"/>
          <w:sz w:val="24"/>
          <w:szCs w:val="24"/>
        </w:rPr>
        <w:t xml:space="preserve">How many of </w:t>
      </w:r>
      <w:r>
        <w:rPr>
          <w:spacing w:val="-1"/>
          <w:sz w:val="24"/>
          <w:szCs w:val="24"/>
        </w:rPr>
        <w:t xml:space="preserve">the </w:t>
      </w:r>
      <w:r w:rsidRPr="00850DD4">
        <w:rPr>
          <w:spacing w:val="-1"/>
          <w:sz w:val="24"/>
          <w:szCs w:val="24"/>
        </w:rPr>
        <w:t>residents had a weight between 56 and 82 kg?</w:t>
      </w:r>
      <w:r w:rsidRPr="00850DD4">
        <w:rPr>
          <w:spacing w:val="-1"/>
          <w:sz w:val="24"/>
          <w:szCs w:val="24"/>
        </w:rPr>
        <w:tab/>
        <w:t xml:space="preserve">  </w:t>
      </w:r>
      <w:r>
        <w:rPr>
          <w:spacing w:val="-1"/>
          <w:sz w:val="24"/>
          <w:szCs w:val="24"/>
        </w:rPr>
        <w:t xml:space="preserve"> [4</w:t>
      </w:r>
      <w:r w:rsidRPr="00850DD4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 w:rsidRPr="00850DD4">
        <w:rPr>
          <w:spacing w:val="-1"/>
          <w:sz w:val="24"/>
          <w:szCs w:val="24"/>
        </w:rPr>
        <w:t>arks</w:t>
      </w:r>
      <w:r>
        <w:rPr>
          <w:spacing w:val="-1"/>
          <w:sz w:val="24"/>
          <w:szCs w:val="24"/>
        </w:rPr>
        <w:t>]</w:t>
      </w:r>
    </w:p>
    <w:p w14:paraId="61E26EAC" w14:textId="77777777" w:rsidR="00850DD4" w:rsidRPr="00850DD4" w:rsidRDefault="00850DD4" w:rsidP="00850DD4">
      <w:pPr>
        <w:pStyle w:val="ListParagraph"/>
        <w:tabs>
          <w:tab w:val="left" w:pos="820"/>
        </w:tabs>
        <w:ind w:left="1440" w:right="550"/>
        <w:jc w:val="both"/>
        <w:rPr>
          <w:spacing w:val="-1"/>
          <w:sz w:val="24"/>
          <w:szCs w:val="24"/>
        </w:rPr>
      </w:pPr>
    </w:p>
    <w:p w14:paraId="31B323F7" w14:textId="4A966AD4" w:rsidR="00850DD4" w:rsidRPr="00850DD4" w:rsidRDefault="00850DD4" w:rsidP="00850DD4">
      <w:pPr>
        <w:pStyle w:val="ListParagraph"/>
        <w:numPr>
          <w:ilvl w:val="0"/>
          <w:numId w:val="3"/>
        </w:numPr>
        <w:tabs>
          <w:tab w:val="left" w:pos="820"/>
        </w:tabs>
        <w:ind w:right="550"/>
        <w:jc w:val="both"/>
        <w:rPr>
          <w:spacing w:val="-1"/>
          <w:sz w:val="24"/>
          <w:szCs w:val="24"/>
        </w:rPr>
      </w:pPr>
      <w:r w:rsidRPr="00850DD4">
        <w:rPr>
          <w:spacing w:val="-1"/>
          <w:sz w:val="24"/>
          <w:szCs w:val="24"/>
        </w:rPr>
        <w:t xml:space="preserve">The ages of patients who were admitted </w:t>
      </w:r>
      <w:r w:rsidR="00DB6E9E">
        <w:rPr>
          <w:spacing w:val="-1"/>
          <w:sz w:val="24"/>
          <w:szCs w:val="24"/>
        </w:rPr>
        <w:t>to</w:t>
      </w:r>
      <w:r w:rsidRPr="00850DD4">
        <w:rPr>
          <w:spacing w:val="-1"/>
          <w:sz w:val="24"/>
          <w:szCs w:val="24"/>
        </w:rPr>
        <w:t xml:space="preserve"> a hospital were given as follows 12,21,21,23,27,28,30,34,37,39,39,39,40,49,54</w:t>
      </w:r>
      <w:r>
        <w:rPr>
          <w:spacing w:val="-1"/>
          <w:sz w:val="24"/>
          <w:szCs w:val="24"/>
        </w:rPr>
        <w:t xml:space="preserve">. </w:t>
      </w:r>
      <w:r w:rsidRPr="00850DD4">
        <w:rPr>
          <w:spacing w:val="-1"/>
          <w:sz w:val="24"/>
          <w:szCs w:val="24"/>
        </w:rPr>
        <w:t xml:space="preserve">Calculate the </w:t>
      </w:r>
    </w:p>
    <w:p w14:paraId="407777DF" w14:textId="4CB688BF" w:rsidR="00850DD4" w:rsidRPr="00850DD4" w:rsidRDefault="00850DD4" w:rsidP="00DB6E9E">
      <w:pPr>
        <w:pStyle w:val="ListParagraph"/>
        <w:numPr>
          <w:ilvl w:val="0"/>
          <w:numId w:val="44"/>
        </w:numPr>
        <w:tabs>
          <w:tab w:val="left" w:pos="820"/>
        </w:tabs>
        <w:ind w:right="55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 xml:space="preserve">Geometric mean </w:t>
      </w:r>
      <w:r w:rsidR="00DB6E9E">
        <w:rPr>
          <w:spacing w:val="-1"/>
          <w:sz w:val="24"/>
          <w:szCs w:val="24"/>
        </w:rPr>
        <w:tab/>
      </w:r>
      <w:r w:rsidR="00DB6E9E">
        <w:rPr>
          <w:spacing w:val="-1"/>
          <w:sz w:val="24"/>
          <w:szCs w:val="24"/>
        </w:rPr>
        <w:tab/>
        <w:t xml:space="preserve"> </w:t>
      </w:r>
      <w:r>
        <w:rPr>
          <w:spacing w:val="-1"/>
          <w:sz w:val="24"/>
          <w:szCs w:val="24"/>
        </w:rPr>
        <w:t>[</w:t>
      </w:r>
      <w:r w:rsidR="00DB6E9E">
        <w:rPr>
          <w:spacing w:val="-1"/>
          <w:sz w:val="24"/>
          <w:szCs w:val="24"/>
        </w:rPr>
        <w:t>2</w:t>
      </w:r>
      <w:r>
        <w:rPr>
          <w:spacing w:val="-1"/>
          <w:sz w:val="24"/>
          <w:szCs w:val="24"/>
        </w:rPr>
        <w:t xml:space="preserve"> marks]</w:t>
      </w:r>
      <w:r w:rsidRPr="00850DD4">
        <w:rPr>
          <w:spacing w:val="-1"/>
          <w:sz w:val="24"/>
          <w:szCs w:val="24"/>
        </w:rPr>
        <w:tab/>
      </w:r>
      <w:r w:rsidRPr="00850DD4">
        <w:rPr>
          <w:spacing w:val="-1"/>
          <w:sz w:val="24"/>
          <w:szCs w:val="24"/>
        </w:rPr>
        <w:tab/>
      </w:r>
      <w:r w:rsidRPr="00850DD4">
        <w:rPr>
          <w:spacing w:val="-1"/>
          <w:sz w:val="24"/>
          <w:szCs w:val="24"/>
        </w:rPr>
        <w:tab/>
      </w:r>
      <w:r w:rsidRPr="00850DD4">
        <w:rPr>
          <w:spacing w:val="-1"/>
          <w:sz w:val="24"/>
          <w:szCs w:val="24"/>
        </w:rPr>
        <w:tab/>
      </w:r>
      <w:r w:rsidRPr="00850DD4">
        <w:rPr>
          <w:spacing w:val="-1"/>
          <w:sz w:val="24"/>
          <w:szCs w:val="24"/>
        </w:rPr>
        <w:tab/>
      </w:r>
    </w:p>
    <w:p w14:paraId="7EB8A526" w14:textId="55B8DB58" w:rsidR="00850DD4" w:rsidRDefault="00850DD4" w:rsidP="00DB6E9E">
      <w:pPr>
        <w:pStyle w:val="ListParagraph"/>
        <w:numPr>
          <w:ilvl w:val="0"/>
          <w:numId w:val="44"/>
        </w:numPr>
        <w:tabs>
          <w:tab w:val="left" w:pos="820"/>
        </w:tabs>
        <w:ind w:right="550"/>
        <w:jc w:val="both"/>
        <w:rPr>
          <w:spacing w:val="-1"/>
          <w:sz w:val="24"/>
          <w:szCs w:val="24"/>
        </w:rPr>
      </w:pPr>
      <w:r w:rsidRPr="00850DD4">
        <w:rPr>
          <w:spacing w:val="-1"/>
          <w:sz w:val="24"/>
          <w:szCs w:val="24"/>
        </w:rPr>
        <w:t>Coefficient of variation</w:t>
      </w:r>
      <w:r w:rsidR="00DB6E9E">
        <w:rPr>
          <w:spacing w:val="-1"/>
          <w:sz w:val="24"/>
          <w:szCs w:val="24"/>
        </w:rPr>
        <w:tab/>
      </w:r>
      <w:r w:rsidRPr="00850DD4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[</w:t>
      </w:r>
      <w:r w:rsidR="00DB6E9E">
        <w:rPr>
          <w:spacing w:val="-1"/>
          <w:sz w:val="24"/>
          <w:szCs w:val="24"/>
        </w:rPr>
        <w:t>5</w:t>
      </w:r>
      <w:r>
        <w:rPr>
          <w:spacing w:val="-1"/>
          <w:sz w:val="24"/>
          <w:szCs w:val="24"/>
        </w:rPr>
        <w:t xml:space="preserve"> marks]</w:t>
      </w:r>
    </w:p>
    <w:p w14:paraId="4530EA29" w14:textId="77777777" w:rsidR="00DB6E9E" w:rsidRDefault="00DB6E9E" w:rsidP="00DB6E9E">
      <w:pPr>
        <w:pStyle w:val="ListParagraph"/>
        <w:tabs>
          <w:tab w:val="left" w:pos="820"/>
        </w:tabs>
        <w:ind w:left="1440" w:right="550"/>
        <w:jc w:val="both"/>
        <w:rPr>
          <w:spacing w:val="-1"/>
          <w:sz w:val="24"/>
          <w:szCs w:val="24"/>
        </w:rPr>
      </w:pPr>
    </w:p>
    <w:p w14:paraId="677EF0E7" w14:textId="7CAA9BCD" w:rsidR="00DB6E9E" w:rsidRDefault="00DB6E9E" w:rsidP="005C736C">
      <w:pPr>
        <w:pStyle w:val="ListParagraph"/>
        <w:numPr>
          <w:ilvl w:val="0"/>
          <w:numId w:val="3"/>
        </w:numPr>
        <w:tabs>
          <w:tab w:val="left" w:pos="820"/>
        </w:tabs>
        <w:ind w:right="550"/>
        <w:jc w:val="both"/>
        <w:rPr>
          <w:spacing w:val="-1"/>
          <w:sz w:val="24"/>
          <w:szCs w:val="24"/>
        </w:rPr>
      </w:pPr>
      <w:r w:rsidRPr="00DB6E9E">
        <w:rPr>
          <w:spacing w:val="-1"/>
          <w:sz w:val="24"/>
          <w:szCs w:val="24"/>
        </w:rPr>
        <w:t xml:space="preserve">Vivian collected data on uric acid values from </w:t>
      </w:r>
      <w:r>
        <w:rPr>
          <w:spacing w:val="-1"/>
          <w:sz w:val="24"/>
          <w:szCs w:val="24"/>
        </w:rPr>
        <w:t>36</w:t>
      </w:r>
      <w:r w:rsidRPr="00DB6E9E">
        <w:rPr>
          <w:spacing w:val="-1"/>
          <w:sz w:val="24"/>
          <w:szCs w:val="24"/>
        </w:rPr>
        <w:t xml:space="preserve"> adult males. The mean uric acid level was </w:t>
      </w:r>
      <w:r>
        <w:rPr>
          <w:spacing w:val="-1"/>
          <w:sz w:val="24"/>
          <w:szCs w:val="24"/>
        </w:rPr>
        <w:t>4</w:t>
      </w:r>
      <w:r w:rsidRPr="00DB6E9E">
        <w:rPr>
          <w:spacing w:val="-1"/>
          <w:sz w:val="24"/>
          <w:szCs w:val="24"/>
        </w:rPr>
        <w:t>.</w:t>
      </w:r>
      <w:r>
        <w:rPr>
          <w:spacing w:val="-1"/>
          <w:sz w:val="24"/>
          <w:szCs w:val="24"/>
        </w:rPr>
        <w:t>8</w:t>
      </w:r>
      <w:r w:rsidRPr="00DB6E9E">
        <w:rPr>
          <w:spacing w:val="-1"/>
          <w:sz w:val="24"/>
          <w:szCs w:val="24"/>
        </w:rPr>
        <w:t xml:space="preserve"> mg/100ml with a standard deviation of 1.4</w:t>
      </w:r>
      <w:r>
        <w:rPr>
          <w:spacing w:val="-1"/>
          <w:sz w:val="24"/>
          <w:szCs w:val="24"/>
        </w:rPr>
        <w:t>6</w:t>
      </w:r>
      <w:r w:rsidRPr="00DB6E9E">
        <w:rPr>
          <w:spacing w:val="-1"/>
          <w:sz w:val="24"/>
          <w:szCs w:val="24"/>
        </w:rPr>
        <w:t xml:space="preserve"> mg/100ml. A 99% confidence interval was calculated.</w:t>
      </w:r>
      <w:r>
        <w:rPr>
          <w:spacing w:val="-1"/>
          <w:sz w:val="24"/>
          <w:szCs w:val="24"/>
        </w:rPr>
        <w:t xml:space="preserve"> </w:t>
      </w:r>
      <w:r w:rsidRPr="00DB6E9E">
        <w:rPr>
          <w:spacing w:val="-1"/>
          <w:sz w:val="24"/>
          <w:szCs w:val="24"/>
        </w:rPr>
        <w:t>Attach a 99% level of confidence</w:t>
      </w:r>
      <w:r>
        <w:rPr>
          <w:spacing w:val="-1"/>
          <w:sz w:val="24"/>
          <w:szCs w:val="24"/>
        </w:rPr>
        <w:t xml:space="preserve"> to the mean</w:t>
      </w:r>
      <w:r w:rsidRPr="00DB6E9E">
        <w:rPr>
          <w:spacing w:val="-1"/>
          <w:sz w:val="24"/>
          <w:szCs w:val="24"/>
        </w:rPr>
        <w:t>.</w:t>
      </w:r>
      <w:r w:rsidRPr="00DB6E9E"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   [3 m</w:t>
      </w:r>
      <w:r w:rsidRPr="00DB6E9E">
        <w:rPr>
          <w:spacing w:val="-1"/>
          <w:sz w:val="24"/>
          <w:szCs w:val="24"/>
        </w:rPr>
        <w:t>arks</w:t>
      </w:r>
      <w:r>
        <w:rPr>
          <w:spacing w:val="-1"/>
          <w:sz w:val="24"/>
          <w:szCs w:val="24"/>
        </w:rPr>
        <w:t>]</w:t>
      </w:r>
    </w:p>
    <w:p w14:paraId="0016DD3E" w14:textId="77777777" w:rsidR="00CE680E" w:rsidRDefault="00CE680E" w:rsidP="00CE680E">
      <w:pPr>
        <w:pStyle w:val="ListParagraph"/>
        <w:tabs>
          <w:tab w:val="left" w:pos="820"/>
        </w:tabs>
        <w:ind w:right="550"/>
        <w:jc w:val="both"/>
        <w:rPr>
          <w:sz w:val="24"/>
          <w:szCs w:val="24"/>
        </w:rPr>
      </w:pPr>
    </w:p>
    <w:p w14:paraId="1ACE788B" w14:textId="77777777" w:rsidR="006F65E6" w:rsidRPr="00F53C62" w:rsidRDefault="006F65E6" w:rsidP="00F53C62">
      <w:pPr>
        <w:tabs>
          <w:tab w:val="left" w:pos="820"/>
        </w:tabs>
        <w:ind w:right="550"/>
        <w:jc w:val="both"/>
        <w:rPr>
          <w:sz w:val="24"/>
          <w:szCs w:val="24"/>
        </w:rPr>
      </w:pPr>
    </w:p>
    <w:p w14:paraId="5E05C41A" w14:textId="77777777" w:rsidR="000E11D6" w:rsidRDefault="000E11D6" w:rsidP="008E22AD">
      <w:pPr>
        <w:tabs>
          <w:tab w:val="left" w:pos="820"/>
        </w:tabs>
        <w:ind w:right="550"/>
        <w:contextualSpacing/>
        <w:jc w:val="both"/>
        <w:rPr>
          <w:sz w:val="24"/>
          <w:szCs w:val="24"/>
        </w:rPr>
      </w:pPr>
    </w:p>
    <w:p w14:paraId="7ECB4583" w14:textId="5BC88A08" w:rsidR="00B770C0" w:rsidRDefault="004571D9" w:rsidP="00CE680E">
      <w:pPr>
        <w:jc w:val="both"/>
        <w:rPr>
          <w:b/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N </w:t>
      </w:r>
      <w:proofErr w:type="gramStart"/>
      <w:r>
        <w:rPr>
          <w:b/>
          <w:sz w:val="24"/>
          <w:szCs w:val="24"/>
        </w:rPr>
        <w:t>C:[</w:t>
      </w:r>
      <w:proofErr w:type="gramEnd"/>
      <w:r w:rsidR="00791710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0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]</w:t>
      </w:r>
    </w:p>
    <w:p w14:paraId="326280D6" w14:textId="6D24F5BC" w:rsidR="0007497E" w:rsidRPr="0007497E" w:rsidRDefault="0007497E" w:rsidP="0007497E">
      <w:pPr>
        <w:tabs>
          <w:tab w:val="left" w:pos="820"/>
        </w:tabs>
        <w:ind w:right="550"/>
        <w:jc w:val="both"/>
        <w:rPr>
          <w:sz w:val="24"/>
          <w:szCs w:val="24"/>
        </w:rPr>
      </w:pPr>
    </w:p>
    <w:p w14:paraId="52693B20" w14:textId="19A10A04" w:rsidR="000D0497" w:rsidRPr="004B587D" w:rsidRDefault="000D0497" w:rsidP="000D0497">
      <w:pPr>
        <w:pStyle w:val="ListParagraph"/>
        <w:numPr>
          <w:ilvl w:val="0"/>
          <w:numId w:val="4"/>
        </w:numPr>
        <w:tabs>
          <w:tab w:val="left" w:pos="820"/>
        </w:tabs>
        <w:ind w:right="634"/>
        <w:jc w:val="both"/>
        <w:rPr>
          <w:sz w:val="24"/>
          <w:szCs w:val="24"/>
        </w:rPr>
      </w:pPr>
      <w:r w:rsidRPr="00E82D1A">
        <w:rPr>
          <w:sz w:val="24"/>
          <w:szCs w:val="24"/>
        </w:rPr>
        <w:t>The following table shows the age</w:t>
      </w:r>
      <w:r>
        <w:rPr>
          <w:sz w:val="24"/>
          <w:szCs w:val="24"/>
        </w:rPr>
        <w:t xml:space="preserve"> (years)</w:t>
      </w:r>
      <w:r w:rsidRPr="00E82D1A">
        <w:rPr>
          <w:sz w:val="24"/>
          <w:szCs w:val="24"/>
        </w:rPr>
        <w:t xml:space="preserve"> and corresponding blood sugar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</w:t>
      </w:r>
      <w:r w:rsidRPr="00E82D1A">
        <w:rPr>
          <w:sz w:val="24"/>
          <w:szCs w:val="24"/>
        </w:rPr>
        <w:t xml:space="preserve"> mg</w:t>
      </w:r>
      <w:proofErr w:type="gramEnd"/>
      <w:r w:rsidRPr="00E82D1A">
        <w:rPr>
          <w:sz w:val="24"/>
          <w:szCs w:val="24"/>
        </w:rPr>
        <w:t>/</w:t>
      </w:r>
      <w:proofErr w:type="spellStart"/>
      <w:r w:rsidRPr="00E82D1A">
        <w:rPr>
          <w:sz w:val="24"/>
          <w:szCs w:val="24"/>
        </w:rPr>
        <w:t>dL</w:t>
      </w:r>
      <w:proofErr w:type="spellEnd"/>
      <w:r>
        <w:rPr>
          <w:sz w:val="24"/>
          <w:szCs w:val="24"/>
        </w:rPr>
        <w:t xml:space="preserve">) </w:t>
      </w:r>
      <w:r w:rsidRPr="00E82D1A">
        <w:rPr>
          <w:sz w:val="24"/>
          <w:szCs w:val="24"/>
        </w:rPr>
        <w:t xml:space="preserve">levels of </w:t>
      </w:r>
      <w:r>
        <w:rPr>
          <w:sz w:val="24"/>
          <w:szCs w:val="24"/>
        </w:rPr>
        <w:t>7</w:t>
      </w:r>
      <w:r w:rsidRPr="00E82D1A">
        <w:rPr>
          <w:sz w:val="24"/>
          <w:szCs w:val="24"/>
        </w:rPr>
        <w:t xml:space="preserve"> participants in a research survey.</w:t>
      </w:r>
      <w:r>
        <w:rPr>
          <w:sz w:val="24"/>
          <w:szCs w:val="24"/>
        </w:rPr>
        <w:t xml:space="preserve"> [14 marks]</w:t>
      </w:r>
    </w:p>
    <w:tbl>
      <w:tblPr>
        <w:tblStyle w:val="TableGrid"/>
        <w:tblW w:w="0" w:type="auto"/>
        <w:tblInd w:w="1002" w:type="dxa"/>
        <w:tblLook w:val="04A0" w:firstRow="1" w:lastRow="0" w:firstColumn="1" w:lastColumn="0" w:noHBand="0" w:noVBand="1"/>
      </w:tblPr>
      <w:tblGrid>
        <w:gridCol w:w="1355"/>
        <w:gridCol w:w="985"/>
        <w:gridCol w:w="985"/>
        <w:gridCol w:w="984"/>
        <w:gridCol w:w="979"/>
        <w:gridCol w:w="984"/>
        <w:gridCol w:w="979"/>
        <w:gridCol w:w="984"/>
      </w:tblGrid>
      <w:tr w:rsidR="000D0497" w:rsidRPr="007E45EF" w14:paraId="4C25667C" w14:textId="77777777" w:rsidTr="000D0497">
        <w:trPr>
          <w:trHeight w:val="255"/>
        </w:trPr>
        <w:tc>
          <w:tcPr>
            <w:tcW w:w="1355" w:type="dxa"/>
          </w:tcPr>
          <w:p w14:paraId="2A0E0DCC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Repondent</w:t>
            </w:r>
            <w:proofErr w:type="spellEnd"/>
          </w:p>
        </w:tc>
        <w:tc>
          <w:tcPr>
            <w:tcW w:w="985" w:type="dxa"/>
          </w:tcPr>
          <w:p w14:paraId="78341669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985" w:type="dxa"/>
          </w:tcPr>
          <w:p w14:paraId="014CA90B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984" w:type="dxa"/>
          </w:tcPr>
          <w:p w14:paraId="74FDB7E0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979" w:type="dxa"/>
          </w:tcPr>
          <w:p w14:paraId="44840503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984" w:type="dxa"/>
          </w:tcPr>
          <w:p w14:paraId="17C1140B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979" w:type="dxa"/>
          </w:tcPr>
          <w:p w14:paraId="652A9634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984" w:type="dxa"/>
          </w:tcPr>
          <w:p w14:paraId="2DD1292D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</w:tr>
      <w:tr w:rsidR="000D0497" w:rsidRPr="007E45EF" w14:paraId="7F36C4D7" w14:textId="77777777" w:rsidTr="000D0497">
        <w:trPr>
          <w:trHeight w:val="255"/>
        </w:trPr>
        <w:tc>
          <w:tcPr>
            <w:tcW w:w="1355" w:type="dxa"/>
          </w:tcPr>
          <w:p w14:paraId="51D9734B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 w:rsidRPr="007E45EF">
              <w:rPr>
                <w:sz w:val="24"/>
                <w:szCs w:val="24"/>
              </w:rPr>
              <w:t xml:space="preserve">Age </w:t>
            </w:r>
          </w:p>
        </w:tc>
        <w:tc>
          <w:tcPr>
            <w:tcW w:w="985" w:type="dxa"/>
          </w:tcPr>
          <w:p w14:paraId="1E28F2B1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 w:rsidRPr="007E45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85" w:type="dxa"/>
          </w:tcPr>
          <w:p w14:paraId="23F3401A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84" w:type="dxa"/>
          </w:tcPr>
          <w:p w14:paraId="45EEEA14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79" w:type="dxa"/>
          </w:tcPr>
          <w:p w14:paraId="7996E9CA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84" w:type="dxa"/>
          </w:tcPr>
          <w:p w14:paraId="2D93D322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 w:rsidRPr="007E45EF">
              <w:rPr>
                <w:sz w:val="24"/>
                <w:szCs w:val="24"/>
              </w:rPr>
              <w:t>58</w:t>
            </w:r>
          </w:p>
        </w:tc>
        <w:tc>
          <w:tcPr>
            <w:tcW w:w="979" w:type="dxa"/>
          </w:tcPr>
          <w:p w14:paraId="1B1796CC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84" w:type="dxa"/>
          </w:tcPr>
          <w:p w14:paraId="7300C29C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 w:rsidRPr="007E45E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</w:p>
        </w:tc>
      </w:tr>
      <w:tr w:rsidR="000D0497" w:rsidRPr="007E45EF" w14:paraId="7D90B327" w14:textId="77777777" w:rsidTr="000D0497">
        <w:trPr>
          <w:trHeight w:val="255"/>
        </w:trPr>
        <w:tc>
          <w:tcPr>
            <w:tcW w:w="1355" w:type="dxa"/>
          </w:tcPr>
          <w:p w14:paraId="732A7B24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Glucose</w:t>
            </w:r>
          </w:p>
        </w:tc>
        <w:tc>
          <w:tcPr>
            <w:tcW w:w="985" w:type="dxa"/>
          </w:tcPr>
          <w:p w14:paraId="3FC30AD7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985" w:type="dxa"/>
          </w:tcPr>
          <w:p w14:paraId="3883B033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84" w:type="dxa"/>
          </w:tcPr>
          <w:p w14:paraId="2F0B630E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979" w:type="dxa"/>
          </w:tcPr>
          <w:p w14:paraId="62E3D159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84" w:type="dxa"/>
          </w:tcPr>
          <w:p w14:paraId="58E32530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79" w:type="dxa"/>
          </w:tcPr>
          <w:p w14:paraId="1D1684D2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84" w:type="dxa"/>
          </w:tcPr>
          <w:p w14:paraId="03F232BA" w14:textId="77777777" w:rsidR="000D0497" w:rsidRPr="007E45EF" w:rsidRDefault="000D0497" w:rsidP="00F900B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</w:tbl>
    <w:p w14:paraId="3335D81A" w14:textId="77777777" w:rsidR="000D0497" w:rsidRDefault="000D0497" w:rsidP="000D0497">
      <w:pPr>
        <w:pStyle w:val="ListParagraph"/>
        <w:spacing w:after="160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Use the data to;</w:t>
      </w:r>
    </w:p>
    <w:p w14:paraId="33B03DE1" w14:textId="77777777" w:rsidR="000D0497" w:rsidRPr="007E45EF" w:rsidRDefault="000D0497" w:rsidP="000D0497">
      <w:pPr>
        <w:pStyle w:val="ListParagraph"/>
        <w:numPr>
          <w:ilvl w:val="0"/>
          <w:numId w:val="45"/>
        </w:numPr>
        <w:spacing w:after="160"/>
        <w:jc w:val="both"/>
        <w:rPr>
          <w:sz w:val="24"/>
          <w:szCs w:val="24"/>
        </w:rPr>
      </w:pPr>
      <w:r w:rsidRPr="007E45EF">
        <w:rPr>
          <w:sz w:val="24"/>
          <w:szCs w:val="24"/>
        </w:rPr>
        <w:t xml:space="preserve">Calculate the </w:t>
      </w:r>
      <w:r>
        <w:rPr>
          <w:sz w:val="24"/>
          <w:szCs w:val="24"/>
        </w:rPr>
        <w:t>product-moment</w:t>
      </w:r>
      <w:r w:rsidRPr="007E45EF">
        <w:rPr>
          <w:sz w:val="24"/>
          <w:szCs w:val="24"/>
        </w:rPr>
        <w:t xml:space="preserve"> correlation coefficient for these data</w:t>
      </w:r>
    </w:p>
    <w:p w14:paraId="0B42B1D0" w14:textId="77777777" w:rsidR="000D0497" w:rsidRPr="007E45EF" w:rsidRDefault="000D0497" w:rsidP="000D0497">
      <w:pPr>
        <w:pStyle w:val="ListParagraph"/>
        <w:numPr>
          <w:ilvl w:val="0"/>
          <w:numId w:val="45"/>
        </w:numPr>
        <w:spacing w:after="160"/>
        <w:jc w:val="both"/>
        <w:rPr>
          <w:sz w:val="24"/>
          <w:szCs w:val="24"/>
        </w:rPr>
      </w:pPr>
      <w:r w:rsidRPr="007E45EF">
        <w:rPr>
          <w:sz w:val="24"/>
          <w:szCs w:val="24"/>
        </w:rPr>
        <w:t>Interpret the correlation coefficient</w:t>
      </w:r>
    </w:p>
    <w:p w14:paraId="18AC4092" w14:textId="7872CC7F" w:rsidR="000D0497" w:rsidRDefault="000D0497" w:rsidP="000D0497">
      <w:pPr>
        <w:pStyle w:val="ListParagraph"/>
        <w:numPr>
          <w:ilvl w:val="0"/>
          <w:numId w:val="45"/>
        </w:numPr>
        <w:spacing w:after="160"/>
        <w:jc w:val="both"/>
        <w:rPr>
          <w:sz w:val="24"/>
          <w:szCs w:val="24"/>
        </w:rPr>
      </w:pPr>
      <w:r w:rsidRPr="007E45EF">
        <w:rPr>
          <w:sz w:val="24"/>
          <w:szCs w:val="24"/>
        </w:rPr>
        <w:t xml:space="preserve">Find the equation of the regression line of </w:t>
      </w:r>
      <w:r>
        <w:rPr>
          <w:sz w:val="24"/>
          <w:szCs w:val="24"/>
        </w:rPr>
        <w:t>blood</w:t>
      </w:r>
      <w:r w:rsidRPr="007E45EF">
        <w:rPr>
          <w:sz w:val="24"/>
          <w:szCs w:val="24"/>
        </w:rPr>
        <w:t xml:space="preserve"> on age</w:t>
      </w:r>
    </w:p>
    <w:p w14:paraId="671C19EC" w14:textId="77777777" w:rsidR="000D0497" w:rsidRPr="007E45EF" w:rsidRDefault="000D0497" w:rsidP="000D0497">
      <w:pPr>
        <w:pStyle w:val="ListParagraph"/>
        <w:spacing w:after="160"/>
        <w:ind w:left="1080"/>
        <w:jc w:val="both"/>
        <w:rPr>
          <w:sz w:val="24"/>
          <w:szCs w:val="24"/>
        </w:rPr>
      </w:pPr>
    </w:p>
    <w:p w14:paraId="26D4F289" w14:textId="3E047031" w:rsidR="000D0497" w:rsidRDefault="000D0497" w:rsidP="005C736C">
      <w:pPr>
        <w:pStyle w:val="ListParagraph"/>
        <w:numPr>
          <w:ilvl w:val="0"/>
          <w:numId w:val="4"/>
        </w:numPr>
        <w:tabs>
          <w:tab w:val="left" w:pos="820"/>
        </w:tabs>
        <w:ind w:right="5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Compare and contrast between parametric and non-parametric statistics </w:t>
      </w:r>
      <w:r w:rsidR="00DC2E5A">
        <w:rPr>
          <w:sz w:val="24"/>
          <w:szCs w:val="24"/>
        </w:rPr>
        <w:tab/>
      </w:r>
      <w:r>
        <w:rPr>
          <w:sz w:val="24"/>
          <w:szCs w:val="24"/>
        </w:rPr>
        <w:t>[6 marks]</w:t>
      </w:r>
    </w:p>
    <w:p w14:paraId="251DA84E" w14:textId="77777777" w:rsidR="00C4084E" w:rsidRDefault="00C4084E" w:rsidP="00C4084E">
      <w:pPr>
        <w:pStyle w:val="ListParagraph"/>
        <w:tabs>
          <w:tab w:val="left" w:pos="820"/>
        </w:tabs>
        <w:ind w:right="550"/>
        <w:jc w:val="both"/>
        <w:rPr>
          <w:sz w:val="24"/>
          <w:szCs w:val="24"/>
        </w:rPr>
      </w:pPr>
    </w:p>
    <w:p w14:paraId="43831AEB" w14:textId="4418C279" w:rsidR="008B1B10" w:rsidRDefault="00DC2E5A" w:rsidP="00CE680E">
      <w:pPr>
        <w:spacing w:before="7"/>
        <w:ind w:left="10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</w:p>
    <w:p w14:paraId="293A1D5A" w14:textId="3584BCD8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404D7852" w14:textId="770DB10F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634E9365" w14:textId="587968C6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44B56106" w14:textId="7D580F00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36445B73" w14:textId="77752CB5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6541051A" w14:textId="0A6D9F46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2A83F854" w14:textId="23DA7553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0ED3BD95" w14:textId="6C1CBB18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254269E0" w14:textId="7FE48E6A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7E3862C1" w14:textId="543175D5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08823FA1" w14:textId="07CFAF66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4588A077" w14:textId="2580C8DA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58A621F2" w14:textId="78711714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258F5620" w14:textId="06E7C6D8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04C40F4F" w14:textId="708BFE12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459EF778" w14:textId="7E88850A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5664D7A7" w14:textId="75B207CB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49E1E6B0" w14:textId="7A5BD629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3033D623" w14:textId="4FAABE47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64528128" w14:textId="4C31D3CA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2E96DAAE" w14:textId="6C500712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552C30C7" w14:textId="1B582A39" w:rsidR="000D0497" w:rsidRDefault="000D0497" w:rsidP="00CE680E">
      <w:pPr>
        <w:spacing w:before="7"/>
        <w:ind w:left="100"/>
        <w:rPr>
          <w:sz w:val="24"/>
          <w:szCs w:val="24"/>
        </w:rPr>
      </w:pPr>
    </w:p>
    <w:p w14:paraId="4400BC3B" w14:textId="696AC777" w:rsidR="000D0497" w:rsidRDefault="000D0497" w:rsidP="00DC2E5A">
      <w:pPr>
        <w:spacing w:before="7"/>
        <w:rPr>
          <w:sz w:val="24"/>
          <w:szCs w:val="24"/>
        </w:rPr>
      </w:pPr>
    </w:p>
    <w:p w14:paraId="71B02F88" w14:textId="77777777" w:rsidR="004348CC" w:rsidRDefault="004348CC" w:rsidP="004348CC">
      <w:pPr>
        <w:spacing w:before="7"/>
        <w:ind w:left="100"/>
        <w:rPr>
          <w:sz w:val="24"/>
          <w:szCs w:val="24"/>
        </w:rPr>
      </w:pPr>
    </w:p>
    <w:p w14:paraId="0F1C5943" w14:textId="77777777" w:rsidR="004348CC" w:rsidRDefault="004348CC" w:rsidP="004348C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E6F7396" wp14:editId="74B235DA">
            <wp:extent cx="5943600" cy="5706745"/>
            <wp:effectExtent l="0" t="0" r="0" b="8255"/>
            <wp:docPr id="22" name="Picture 22" descr="T Table - T Score Table - T Critical Va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 Table - T Score Table - T Critical Valu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0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925B2" w14:textId="77777777" w:rsidR="004348CC" w:rsidRDefault="004348CC" w:rsidP="004348CC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C8EFC4" wp14:editId="7EA330E7">
            <wp:extent cx="5943600" cy="5390515"/>
            <wp:effectExtent l="0" t="0" r="0" b="635"/>
            <wp:docPr id="1985761267" name="Picture 1985761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9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80D03" w14:textId="77777777" w:rsidR="004348CC" w:rsidRDefault="004348CC" w:rsidP="004348CC">
      <w:pPr>
        <w:rPr>
          <w:sz w:val="24"/>
          <w:szCs w:val="24"/>
        </w:rPr>
      </w:pPr>
    </w:p>
    <w:p w14:paraId="7227DC6A" w14:textId="77777777" w:rsidR="004348CC" w:rsidRDefault="004348CC" w:rsidP="004348CC">
      <w:pPr>
        <w:rPr>
          <w:sz w:val="24"/>
          <w:szCs w:val="24"/>
        </w:rPr>
      </w:pPr>
      <w:bookmarkStart w:id="2" w:name="_Hlk112248041"/>
      <w:bookmarkEnd w:id="2"/>
      <w:r>
        <w:rPr>
          <w:noProof/>
        </w:rPr>
        <w:lastRenderedPageBreak/>
        <w:drawing>
          <wp:inline distT="0" distB="0" distL="0" distR="0" wp14:anchorId="5598141D" wp14:editId="464882AA">
            <wp:extent cx="5943600" cy="5413375"/>
            <wp:effectExtent l="0" t="0" r="0" b="0"/>
            <wp:docPr id="755479818" name="Picture 755479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1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FD4C7" w14:textId="77777777" w:rsidR="004348CC" w:rsidRDefault="004348CC" w:rsidP="004348CC">
      <w:pPr>
        <w:rPr>
          <w:sz w:val="24"/>
          <w:szCs w:val="24"/>
        </w:rPr>
      </w:pPr>
    </w:p>
    <w:p w14:paraId="71D2C350" w14:textId="77777777" w:rsidR="004348CC" w:rsidRDefault="004348CC" w:rsidP="004348CC">
      <w:pPr>
        <w:rPr>
          <w:sz w:val="24"/>
          <w:szCs w:val="24"/>
        </w:rPr>
      </w:pPr>
    </w:p>
    <w:p w14:paraId="3D9BB8FE" w14:textId="77777777" w:rsidR="004348CC" w:rsidRDefault="004348CC" w:rsidP="004348CC">
      <w:pPr>
        <w:rPr>
          <w:sz w:val="24"/>
          <w:szCs w:val="24"/>
        </w:rPr>
      </w:pPr>
    </w:p>
    <w:p w14:paraId="1A14B587" w14:textId="77777777" w:rsidR="004348CC" w:rsidRDefault="004348CC" w:rsidP="004348CC">
      <w:pPr>
        <w:rPr>
          <w:sz w:val="24"/>
          <w:szCs w:val="24"/>
        </w:rPr>
      </w:pPr>
    </w:p>
    <w:p w14:paraId="2784B9F0" w14:textId="77777777" w:rsidR="004348CC" w:rsidRDefault="004348CC" w:rsidP="004348CC">
      <w:pPr>
        <w:rPr>
          <w:sz w:val="24"/>
          <w:szCs w:val="24"/>
        </w:rPr>
      </w:pPr>
    </w:p>
    <w:p w14:paraId="29DDE103" w14:textId="77777777" w:rsidR="004348CC" w:rsidRDefault="004348CC" w:rsidP="004348CC">
      <w:pPr>
        <w:rPr>
          <w:sz w:val="24"/>
          <w:szCs w:val="24"/>
        </w:rPr>
      </w:pPr>
    </w:p>
    <w:p w14:paraId="400E0C1A" w14:textId="77777777" w:rsidR="004348CC" w:rsidRDefault="004348CC" w:rsidP="004348CC">
      <w:pPr>
        <w:rPr>
          <w:sz w:val="24"/>
          <w:szCs w:val="24"/>
        </w:rPr>
      </w:pPr>
    </w:p>
    <w:p w14:paraId="75F31D61" w14:textId="77777777" w:rsidR="004348CC" w:rsidRDefault="004348CC" w:rsidP="004348CC">
      <w:pPr>
        <w:rPr>
          <w:sz w:val="24"/>
          <w:szCs w:val="24"/>
        </w:rPr>
      </w:pPr>
    </w:p>
    <w:p w14:paraId="0ABB0D93" w14:textId="77777777" w:rsidR="004348CC" w:rsidRDefault="004348CC" w:rsidP="004348CC">
      <w:pPr>
        <w:rPr>
          <w:sz w:val="24"/>
          <w:szCs w:val="24"/>
        </w:rPr>
      </w:pPr>
    </w:p>
    <w:p w14:paraId="45047347" w14:textId="77777777" w:rsidR="004348CC" w:rsidRDefault="004348CC" w:rsidP="004348CC">
      <w:pPr>
        <w:rPr>
          <w:sz w:val="24"/>
          <w:szCs w:val="24"/>
        </w:rPr>
      </w:pPr>
    </w:p>
    <w:p w14:paraId="56C75172" w14:textId="77777777" w:rsidR="004348CC" w:rsidRDefault="004348CC" w:rsidP="004348CC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C97D56" wp14:editId="5ADA3451">
            <wp:extent cx="5943600" cy="5413375"/>
            <wp:effectExtent l="0" t="0" r="0" b="0"/>
            <wp:docPr id="506855114" name="Picture 506855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1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C5669" w14:textId="77777777" w:rsidR="004348CC" w:rsidRDefault="004348CC" w:rsidP="004348CC">
      <w:pPr>
        <w:rPr>
          <w:sz w:val="24"/>
          <w:szCs w:val="24"/>
        </w:rPr>
      </w:pPr>
    </w:p>
    <w:p w14:paraId="1DDBC560" w14:textId="77777777" w:rsidR="004348CC" w:rsidRDefault="004348CC" w:rsidP="004348CC">
      <w:pPr>
        <w:rPr>
          <w:sz w:val="24"/>
          <w:szCs w:val="24"/>
        </w:rPr>
      </w:pPr>
    </w:p>
    <w:p w14:paraId="132FB571" w14:textId="77777777" w:rsidR="004348CC" w:rsidRDefault="004348CC" w:rsidP="004348CC">
      <w:pPr>
        <w:rPr>
          <w:sz w:val="24"/>
          <w:szCs w:val="24"/>
        </w:rPr>
      </w:pPr>
    </w:p>
    <w:p w14:paraId="2850610E" w14:textId="77777777" w:rsidR="004348CC" w:rsidRDefault="004348CC" w:rsidP="004348CC">
      <w:pPr>
        <w:rPr>
          <w:sz w:val="24"/>
          <w:szCs w:val="24"/>
        </w:rPr>
      </w:pPr>
    </w:p>
    <w:p w14:paraId="2EA827FC" w14:textId="77777777" w:rsidR="004348CC" w:rsidRDefault="004348CC" w:rsidP="004348CC">
      <w:pPr>
        <w:rPr>
          <w:sz w:val="24"/>
          <w:szCs w:val="24"/>
        </w:rPr>
      </w:pPr>
    </w:p>
    <w:p w14:paraId="0412B67B" w14:textId="77777777" w:rsidR="004348CC" w:rsidRDefault="004348CC" w:rsidP="004348CC">
      <w:pPr>
        <w:rPr>
          <w:sz w:val="24"/>
          <w:szCs w:val="24"/>
        </w:rPr>
      </w:pPr>
    </w:p>
    <w:p w14:paraId="5CEF4E8B" w14:textId="77777777" w:rsidR="004348CC" w:rsidRDefault="004348CC" w:rsidP="004348CC">
      <w:pPr>
        <w:rPr>
          <w:sz w:val="24"/>
          <w:szCs w:val="24"/>
        </w:rPr>
      </w:pPr>
    </w:p>
    <w:p w14:paraId="63A51DBC" w14:textId="77777777" w:rsidR="004348CC" w:rsidRDefault="004348CC" w:rsidP="004348CC">
      <w:pPr>
        <w:rPr>
          <w:sz w:val="24"/>
          <w:szCs w:val="24"/>
        </w:rPr>
      </w:pPr>
    </w:p>
    <w:p w14:paraId="50729D12" w14:textId="77777777" w:rsidR="004348CC" w:rsidRDefault="004348CC" w:rsidP="004348CC">
      <w:pPr>
        <w:rPr>
          <w:sz w:val="24"/>
          <w:szCs w:val="24"/>
        </w:rPr>
      </w:pPr>
    </w:p>
    <w:p w14:paraId="5800AB55" w14:textId="77777777" w:rsidR="004348CC" w:rsidRDefault="004348CC" w:rsidP="004348CC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15ECBC" wp14:editId="64278B96">
            <wp:extent cx="6070600" cy="5715000"/>
            <wp:effectExtent l="0" t="0" r="6350" b="0"/>
            <wp:docPr id="233" name="Picture 233" descr="Chi-Square Distribution Table - Programmathical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i-Square Distribution Table - Programmathicall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9B605" w14:textId="77777777" w:rsidR="004348CC" w:rsidRDefault="004348CC" w:rsidP="004348CC">
      <w:pPr>
        <w:rPr>
          <w:sz w:val="24"/>
          <w:szCs w:val="24"/>
        </w:rPr>
      </w:pPr>
    </w:p>
    <w:p w14:paraId="6B88A4FF" w14:textId="77777777" w:rsidR="004348CC" w:rsidRDefault="004348CC" w:rsidP="004348CC">
      <w:pPr>
        <w:rPr>
          <w:sz w:val="24"/>
          <w:szCs w:val="24"/>
        </w:rPr>
      </w:pPr>
    </w:p>
    <w:p w14:paraId="742EB9E7" w14:textId="77777777" w:rsidR="004348CC" w:rsidRDefault="004348CC" w:rsidP="004348CC">
      <w:pPr>
        <w:rPr>
          <w:sz w:val="24"/>
          <w:szCs w:val="24"/>
        </w:rPr>
      </w:pPr>
    </w:p>
    <w:p w14:paraId="3F9EC915" w14:textId="77777777" w:rsidR="004348CC" w:rsidRDefault="004348CC" w:rsidP="004348CC">
      <w:pPr>
        <w:rPr>
          <w:sz w:val="24"/>
          <w:szCs w:val="24"/>
        </w:rPr>
      </w:pPr>
    </w:p>
    <w:p w14:paraId="4994EF57" w14:textId="77777777" w:rsidR="004348CC" w:rsidRDefault="004348CC" w:rsidP="004348CC">
      <w:pPr>
        <w:rPr>
          <w:sz w:val="24"/>
          <w:szCs w:val="24"/>
        </w:rPr>
      </w:pPr>
    </w:p>
    <w:p w14:paraId="71AEA5BC" w14:textId="77777777" w:rsidR="004348CC" w:rsidRDefault="004348CC" w:rsidP="004348CC">
      <w:pPr>
        <w:rPr>
          <w:sz w:val="24"/>
          <w:szCs w:val="24"/>
        </w:rPr>
      </w:pPr>
    </w:p>
    <w:p w14:paraId="541901ED" w14:textId="77777777" w:rsidR="004348CC" w:rsidRDefault="004348CC" w:rsidP="004348CC">
      <w:pPr>
        <w:rPr>
          <w:sz w:val="24"/>
          <w:szCs w:val="24"/>
        </w:rPr>
      </w:pPr>
    </w:p>
    <w:p w14:paraId="5E6BB8D6" w14:textId="77777777" w:rsidR="004348CC" w:rsidRDefault="004348CC" w:rsidP="004348CC">
      <w:pPr>
        <w:rPr>
          <w:sz w:val="24"/>
          <w:szCs w:val="24"/>
        </w:rPr>
      </w:pPr>
    </w:p>
    <w:p w14:paraId="659EDE7A" w14:textId="77777777" w:rsidR="004348CC" w:rsidRDefault="004348CC" w:rsidP="004348CC">
      <w:pPr>
        <w:rPr>
          <w:sz w:val="24"/>
          <w:szCs w:val="24"/>
        </w:rPr>
      </w:pPr>
    </w:p>
    <w:p w14:paraId="1AC9EE60" w14:textId="77777777" w:rsidR="004348CC" w:rsidRDefault="004348CC" w:rsidP="004348CC">
      <w:pPr>
        <w:spacing w:before="20"/>
        <w:ind w:left="410"/>
        <w:rPr>
          <w:sz w:val="24"/>
          <w:szCs w:val="24"/>
        </w:rPr>
      </w:pPr>
      <w:r w:rsidRPr="00FF0972">
        <w:rPr>
          <w:b/>
          <w:bCs/>
          <w:color w:val="363435"/>
          <w:sz w:val="24"/>
          <w:szCs w:val="24"/>
        </w:rPr>
        <w:lastRenderedPageBreak/>
        <w:t>Critical</w:t>
      </w:r>
      <w:r w:rsidRPr="00FF0972">
        <w:rPr>
          <w:b/>
          <w:bCs/>
          <w:color w:val="363435"/>
          <w:spacing w:val="-5"/>
          <w:sz w:val="24"/>
          <w:szCs w:val="24"/>
        </w:rPr>
        <w:t xml:space="preserve"> </w:t>
      </w:r>
      <w:r w:rsidRPr="00FF0972">
        <w:rPr>
          <w:b/>
          <w:bCs/>
          <w:color w:val="363435"/>
          <w:spacing w:val="-27"/>
          <w:sz w:val="24"/>
          <w:szCs w:val="24"/>
        </w:rPr>
        <w:t>V</w:t>
      </w:r>
      <w:r w:rsidRPr="00FF0972">
        <w:rPr>
          <w:b/>
          <w:bCs/>
          <w:color w:val="363435"/>
          <w:sz w:val="24"/>
          <w:szCs w:val="24"/>
        </w:rPr>
        <w:t>alues of Expanded Dixon Outlier</w:t>
      </w:r>
      <w:r w:rsidRPr="00FF0972">
        <w:rPr>
          <w:b/>
          <w:bCs/>
          <w:color w:val="363435"/>
          <w:spacing w:val="-5"/>
          <w:sz w:val="24"/>
          <w:szCs w:val="24"/>
        </w:rPr>
        <w:t xml:space="preserve"> </w:t>
      </w:r>
      <w:r w:rsidRPr="00FF0972">
        <w:rPr>
          <w:b/>
          <w:bCs/>
          <w:color w:val="363435"/>
          <w:spacing w:val="-17"/>
          <w:sz w:val="24"/>
          <w:szCs w:val="24"/>
        </w:rPr>
        <w:t>T</w:t>
      </w:r>
      <w:r w:rsidRPr="00FF0972">
        <w:rPr>
          <w:b/>
          <w:bCs/>
          <w:color w:val="363435"/>
          <w:sz w:val="24"/>
          <w:szCs w:val="24"/>
        </w:rPr>
        <w:t>est (</w:t>
      </w:r>
      <w:r w:rsidRPr="00FF0972">
        <w:rPr>
          <w:b/>
          <w:bCs/>
          <w:i/>
          <w:iCs/>
          <w:color w:val="000000"/>
          <w:sz w:val="24"/>
          <w:szCs w:val="24"/>
        </w:rPr>
        <w:t xml:space="preserve">Q </w:t>
      </w:r>
      <w:r w:rsidRPr="00FF0972">
        <w:rPr>
          <w:b/>
          <w:bCs/>
          <w:color w:val="363435"/>
          <w:sz w:val="24"/>
          <w:szCs w:val="24"/>
        </w:rPr>
        <w:t>-Test)</w:t>
      </w:r>
      <w:r>
        <w:rPr>
          <w:noProof/>
        </w:rPr>
        <w:drawing>
          <wp:inline distT="0" distB="0" distL="0" distR="0" wp14:anchorId="5C22E889" wp14:editId="423FBE97">
            <wp:extent cx="5430520" cy="6915150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1016" cy="691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A9C9C" w14:textId="77777777" w:rsidR="004348CC" w:rsidRDefault="004348CC" w:rsidP="004348CC">
      <w:pPr>
        <w:tabs>
          <w:tab w:val="left" w:pos="3900"/>
        </w:tabs>
        <w:rPr>
          <w:sz w:val="24"/>
          <w:szCs w:val="24"/>
        </w:rPr>
      </w:pPr>
    </w:p>
    <w:p w14:paraId="2AE6EE4E" w14:textId="77777777" w:rsidR="004348CC" w:rsidRDefault="004348CC" w:rsidP="004348CC">
      <w:pPr>
        <w:tabs>
          <w:tab w:val="left" w:pos="3900"/>
        </w:tabs>
        <w:rPr>
          <w:sz w:val="24"/>
          <w:szCs w:val="24"/>
        </w:rPr>
      </w:pPr>
    </w:p>
    <w:p w14:paraId="7850F3CF" w14:textId="77777777" w:rsidR="004348CC" w:rsidRDefault="004348CC" w:rsidP="004348CC">
      <w:pPr>
        <w:tabs>
          <w:tab w:val="left" w:pos="3900"/>
        </w:tabs>
        <w:rPr>
          <w:sz w:val="24"/>
          <w:szCs w:val="24"/>
        </w:rPr>
      </w:pPr>
    </w:p>
    <w:p w14:paraId="54A6455B" w14:textId="77777777" w:rsidR="004348CC" w:rsidRDefault="004348CC" w:rsidP="004348CC">
      <w:pPr>
        <w:tabs>
          <w:tab w:val="left" w:pos="3900"/>
        </w:tabs>
        <w:rPr>
          <w:sz w:val="24"/>
          <w:szCs w:val="24"/>
        </w:rPr>
      </w:pPr>
    </w:p>
    <w:p w14:paraId="09BFA953" w14:textId="77777777" w:rsidR="004348CC" w:rsidRDefault="004348CC" w:rsidP="004348CC">
      <w:pPr>
        <w:tabs>
          <w:tab w:val="left" w:pos="3900"/>
        </w:tabs>
        <w:rPr>
          <w:sz w:val="24"/>
          <w:szCs w:val="24"/>
        </w:rPr>
      </w:pPr>
    </w:p>
    <w:p w14:paraId="18CF92E5" w14:textId="77777777" w:rsidR="004348CC" w:rsidRDefault="004348CC" w:rsidP="004348CC">
      <w:pPr>
        <w:tabs>
          <w:tab w:val="left" w:pos="3900"/>
        </w:tabs>
        <w:rPr>
          <w:sz w:val="24"/>
          <w:szCs w:val="24"/>
        </w:rPr>
      </w:pPr>
    </w:p>
    <w:p w14:paraId="6E432871" w14:textId="77777777" w:rsidR="004348CC" w:rsidRDefault="004348CC" w:rsidP="004348CC">
      <w:pPr>
        <w:tabs>
          <w:tab w:val="left" w:pos="3900"/>
        </w:tabs>
        <w:rPr>
          <w:sz w:val="24"/>
          <w:szCs w:val="24"/>
        </w:rPr>
      </w:pPr>
    </w:p>
    <w:p w14:paraId="21735B4F" w14:textId="77777777" w:rsidR="004348CC" w:rsidRDefault="004348CC" w:rsidP="004348CC">
      <w:pPr>
        <w:spacing w:after="160" w:line="256" w:lineRule="auto"/>
        <w:rPr>
          <w:rFonts w:eastAsia="Calibri"/>
          <w:b/>
          <w:bCs/>
          <w:sz w:val="24"/>
          <w:szCs w:val="2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27F7322" wp14:editId="2F5CB52E">
                <wp:simplePos x="0" y="0"/>
                <wp:positionH relativeFrom="page">
                  <wp:posOffset>534473</wp:posOffset>
                </wp:positionH>
                <wp:positionV relativeFrom="page">
                  <wp:posOffset>920839</wp:posOffset>
                </wp:positionV>
                <wp:extent cx="1624965" cy="1107584"/>
                <wp:effectExtent l="0" t="0" r="13335" b="1651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624965" cy="1107584"/>
                          <a:chOff x="5" y="5"/>
                          <a:chExt cx="2549" cy="2032"/>
                        </a:xfrm>
                      </wpg:grpSpPr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251" y="76"/>
                            <a:ext cx="524" cy="1764"/>
                          </a:xfrm>
                          <a:custGeom>
                            <a:avLst/>
                            <a:gdLst>
                              <a:gd name="T0" fmla="+- 0 2615 2091"/>
                              <a:gd name="T1" fmla="*/ T0 w 524"/>
                              <a:gd name="T2" fmla="+- 0 3286 1522"/>
                              <a:gd name="T3" fmla="*/ 3286 h 1764"/>
                              <a:gd name="T4" fmla="+- 0 2615 2091"/>
                              <a:gd name="T5" fmla="*/ T4 w 524"/>
                              <a:gd name="T6" fmla="+- 0 2713 1522"/>
                              <a:gd name="T7" fmla="*/ 2713 h 1764"/>
                              <a:gd name="T8" fmla="+- 0 2611 2091"/>
                              <a:gd name="T9" fmla="*/ T8 w 524"/>
                              <a:gd name="T10" fmla="+- 0 2704 1522"/>
                              <a:gd name="T11" fmla="*/ 2704 h 1764"/>
                              <a:gd name="T12" fmla="+- 0 2609 2091"/>
                              <a:gd name="T13" fmla="*/ T12 w 524"/>
                              <a:gd name="T14" fmla="+- 0 2697 1522"/>
                              <a:gd name="T15" fmla="*/ 2697 h 1764"/>
                              <a:gd name="T16" fmla="+- 0 2597 2091"/>
                              <a:gd name="T17" fmla="*/ T16 w 524"/>
                              <a:gd name="T18" fmla="+- 0 2668 1522"/>
                              <a:gd name="T19" fmla="*/ 2668 h 1764"/>
                              <a:gd name="T20" fmla="+- 0 2585 2091"/>
                              <a:gd name="T21" fmla="*/ T20 w 524"/>
                              <a:gd name="T22" fmla="+- 0 2632 1522"/>
                              <a:gd name="T23" fmla="*/ 2632 h 1764"/>
                              <a:gd name="T24" fmla="+- 0 2572 2091"/>
                              <a:gd name="T25" fmla="*/ T24 w 524"/>
                              <a:gd name="T26" fmla="+- 0 2586 1522"/>
                              <a:gd name="T27" fmla="*/ 2586 h 1764"/>
                              <a:gd name="T28" fmla="+- 0 2556 2091"/>
                              <a:gd name="T29" fmla="*/ T28 w 524"/>
                              <a:gd name="T30" fmla="+- 0 2529 1522"/>
                              <a:gd name="T31" fmla="*/ 2529 h 1764"/>
                              <a:gd name="T32" fmla="+- 0 2538 2091"/>
                              <a:gd name="T33" fmla="*/ T32 w 524"/>
                              <a:gd name="T34" fmla="+- 0 2464 1522"/>
                              <a:gd name="T35" fmla="*/ 2464 h 1764"/>
                              <a:gd name="T36" fmla="+- 0 2518 2091"/>
                              <a:gd name="T37" fmla="*/ T36 w 524"/>
                              <a:gd name="T38" fmla="+- 0 2392 1522"/>
                              <a:gd name="T39" fmla="*/ 2392 h 1764"/>
                              <a:gd name="T40" fmla="+- 0 2496 2091"/>
                              <a:gd name="T41" fmla="*/ T40 w 524"/>
                              <a:gd name="T42" fmla="+- 0 2315 1522"/>
                              <a:gd name="T43" fmla="*/ 2315 h 1764"/>
                              <a:gd name="T44" fmla="+- 0 2472 2091"/>
                              <a:gd name="T45" fmla="*/ T44 w 524"/>
                              <a:gd name="T46" fmla="+- 0 2234 1522"/>
                              <a:gd name="T47" fmla="*/ 2234 h 1764"/>
                              <a:gd name="T48" fmla="+- 0 2446 2091"/>
                              <a:gd name="T49" fmla="*/ T48 w 524"/>
                              <a:gd name="T50" fmla="+- 0 2151 1522"/>
                              <a:gd name="T51" fmla="*/ 2151 h 1764"/>
                              <a:gd name="T52" fmla="+- 0 2419 2091"/>
                              <a:gd name="T53" fmla="*/ T52 w 524"/>
                              <a:gd name="T54" fmla="+- 0 2067 1522"/>
                              <a:gd name="T55" fmla="*/ 2067 h 1764"/>
                              <a:gd name="T56" fmla="+- 0 2391 2091"/>
                              <a:gd name="T57" fmla="*/ T56 w 524"/>
                              <a:gd name="T58" fmla="+- 0 1984 1522"/>
                              <a:gd name="T59" fmla="*/ 1984 h 1764"/>
                              <a:gd name="T60" fmla="+- 0 2361 2091"/>
                              <a:gd name="T61" fmla="*/ T60 w 524"/>
                              <a:gd name="T62" fmla="+- 0 1903 1522"/>
                              <a:gd name="T63" fmla="*/ 1903 h 1764"/>
                              <a:gd name="T64" fmla="+- 0 2331 2091"/>
                              <a:gd name="T65" fmla="*/ T64 w 524"/>
                              <a:gd name="T66" fmla="+- 0 1826 1522"/>
                              <a:gd name="T67" fmla="*/ 1826 h 1764"/>
                              <a:gd name="T68" fmla="+- 0 2299 2091"/>
                              <a:gd name="T69" fmla="*/ T68 w 524"/>
                              <a:gd name="T70" fmla="+- 0 1754 1522"/>
                              <a:gd name="T71" fmla="*/ 1754 h 1764"/>
                              <a:gd name="T72" fmla="+- 0 2266 2091"/>
                              <a:gd name="T73" fmla="*/ T72 w 524"/>
                              <a:gd name="T74" fmla="+- 0 1690 1522"/>
                              <a:gd name="T75" fmla="*/ 1690 h 1764"/>
                              <a:gd name="T76" fmla="+- 0 2232 2091"/>
                              <a:gd name="T77" fmla="*/ T76 w 524"/>
                              <a:gd name="T78" fmla="+- 0 1633 1522"/>
                              <a:gd name="T79" fmla="*/ 1633 h 1764"/>
                              <a:gd name="T80" fmla="+- 0 2162 2091"/>
                              <a:gd name="T81" fmla="*/ T80 w 524"/>
                              <a:gd name="T82" fmla="+- 0 1552 1522"/>
                              <a:gd name="T83" fmla="*/ 1552 h 1764"/>
                              <a:gd name="T84" fmla="+- 0 2091 2091"/>
                              <a:gd name="T85" fmla="*/ T84 w 524"/>
                              <a:gd name="T86" fmla="+- 0 1522 1522"/>
                              <a:gd name="T87" fmla="*/ 1522 h 1764"/>
                              <a:gd name="T88" fmla="+- 0 2091 2091"/>
                              <a:gd name="T89" fmla="*/ T88 w 524"/>
                              <a:gd name="T90" fmla="+- 0 3286 1522"/>
                              <a:gd name="T91" fmla="*/ 3286 h 1764"/>
                              <a:gd name="T92" fmla="+- 0 2615 2091"/>
                              <a:gd name="T93" fmla="*/ T92 w 524"/>
                              <a:gd name="T94" fmla="+- 0 3286 1522"/>
                              <a:gd name="T95" fmla="*/ 3286 h 1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24" h="1764">
                                <a:moveTo>
                                  <a:pt x="524" y="1764"/>
                                </a:moveTo>
                                <a:lnTo>
                                  <a:pt x="524" y="1191"/>
                                </a:lnTo>
                                <a:lnTo>
                                  <a:pt x="520" y="1182"/>
                                </a:lnTo>
                                <a:lnTo>
                                  <a:pt x="518" y="1175"/>
                                </a:lnTo>
                                <a:lnTo>
                                  <a:pt x="506" y="1146"/>
                                </a:lnTo>
                                <a:lnTo>
                                  <a:pt x="494" y="1110"/>
                                </a:lnTo>
                                <a:lnTo>
                                  <a:pt x="481" y="1064"/>
                                </a:lnTo>
                                <a:lnTo>
                                  <a:pt x="465" y="1007"/>
                                </a:lnTo>
                                <a:lnTo>
                                  <a:pt x="447" y="942"/>
                                </a:lnTo>
                                <a:lnTo>
                                  <a:pt x="427" y="870"/>
                                </a:lnTo>
                                <a:lnTo>
                                  <a:pt x="405" y="793"/>
                                </a:lnTo>
                                <a:lnTo>
                                  <a:pt x="381" y="712"/>
                                </a:lnTo>
                                <a:lnTo>
                                  <a:pt x="355" y="629"/>
                                </a:lnTo>
                                <a:lnTo>
                                  <a:pt x="328" y="545"/>
                                </a:lnTo>
                                <a:lnTo>
                                  <a:pt x="300" y="462"/>
                                </a:lnTo>
                                <a:lnTo>
                                  <a:pt x="270" y="381"/>
                                </a:lnTo>
                                <a:lnTo>
                                  <a:pt x="240" y="304"/>
                                </a:lnTo>
                                <a:lnTo>
                                  <a:pt x="208" y="232"/>
                                </a:lnTo>
                                <a:lnTo>
                                  <a:pt x="175" y="168"/>
                                </a:lnTo>
                                <a:lnTo>
                                  <a:pt x="141" y="111"/>
                                </a:lnTo>
                                <a:lnTo>
                                  <a:pt x="71" y="30"/>
                                </a:lnTo>
                                <a:lnTo>
                                  <a:pt x="0" y="0"/>
                                </a:lnTo>
                                <a:lnTo>
                                  <a:pt x="0" y="1764"/>
                                </a:lnTo>
                                <a:lnTo>
                                  <a:pt x="524" y="1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9D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56" y="1840"/>
                            <a:ext cx="2396" cy="0"/>
                          </a:xfrm>
                          <a:custGeom>
                            <a:avLst/>
                            <a:gdLst>
                              <a:gd name="T0" fmla="+- 0 896 896"/>
                              <a:gd name="T1" fmla="*/ T0 w 2396"/>
                              <a:gd name="T2" fmla="+- 0 3292 896"/>
                              <a:gd name="T3" fmla="*/ T2 w 2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96">
                                <a:moveTo>
                                  <a:pt x="0" y="0"/>
                                </a:moveTo>
                                <a:lnTo>
                                  <a:pt x="239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1775" y="1262"/>
                            <a:ext cx="0" cy="578"/>
                          </a:xfrm>
                          <a:custGeom>
                            <a:avLst/>
                            <a:gdLst>
                              <a:gd name="T0" fmla="+- 0 3286 2708"/>
                              <a:gd name="T1" fmla="*/ 3286 h 578"/>
                              <a:gd name="T2" fmla="+- 0 2708 2708"/>
                              <a:gd name="T3" fmla="*/ 2708 h 5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78">
                                <a:moveTo>
                                  <a:pt x="0" y="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1252" y="77"/>
                            <a:ext cx="0" cy="1763"/>
                          </a:xfrm>
                          <a:custGeom>
                            <a:avLst/>
                            <a:gdLst>
                              <a:gd name="T0" fmla="+- 0 3286 1523"/>
                              <a:gd name="T1" fmla="*/ 3286 h 1763"/>
                              <a:gd name="T2" fmla="+- 0 1523 1523"/>
                              <a:gd name="T3" fmla="*/ 1523 h 1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63">
                                <a:moveTo>
                                  <a:pt x="0" y="1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56" y="76"/>
                            <a:ext cx="2396" cy="1735"/>
                          </a:xfrm>
                          <a:custGeom>
                            <a:avLst/>
                            <a:gdLst>
                              <a:gd name="T0" fmla="+- 0 965 896"/>
                              <a:gd name="T1" fmla="*/ T0 w 2396"/>
                              <a:gd name="T2" fmla="+- 0 3254 1522"/>
                              <a:gd name="T3" fmla="*/ 3254 h 1735"/>
                              <a:gd name="T4" fmla="+- 0 1090 896"/>
                              <a:gd name="T5" fmla="*/ T4 w 2396"/>
                              <a:gd name="T6" fmla="+- 0 3229 1522"/>
                              <a:gd name="T7" fmla="*/ 3229 h 1735"/>
                              <a:gd name="T8" fmla="+- 0 1197 896"/>
                              <a:gd name="T9" fmla="*/ T8 w 2396"/>
                              <a:gd name="T10" fmla="+- 0 3184 1522"/>
                              <a:gd name="T11" fmla="*/ 3184 h 1735"/>
                              <a:gd name="T12" fmla="+- 0 1288 896"/>
                              <a:gd name="T13" fmla="*/ T12 w 2396"/>
                              <a:gd name="T14" fmla="+- 0 3123 1522"/>
                              <a:gd name="T15" fmla="*/ 3123 h 1735"/>
                              <a:gd name="T16" fmla="+- 0 1364 896"/>
                              <a:gd name="T17" fmla="*/ T16 w 2396"/>
                              <a:gd name="T18" fmla="+- 0 3052 1522"/>
                              <a:gd name="T19" fmla="*/ 3052 h 1735"/>
                              <a:gd name="T20" fmla="+- 0 1427 896"/>
                              <a:gd name="T21" fmla="*/ T20 w 2396"/>
                              <a:gd name="T22" fmla="+- 0 2975 1522"/>
                              <a:gd name="T23" fmla="*/ 2975 h 1735"/>
                              <a:gd name="T24" fmla="+- 0 1477 896"/>
                              <a:gd name="T25" fmla="*/ T24 w 2396"/>
                              <a:gd name="T26" fmla="+- 0 2897 1522"/>
                              <a:gd name="T27" fmla="*/ 2897 h 1735"/>
                              <a:gd name="T28" fmla="+- 0 1517 896"/>
                              <a:gd name="T29" fmla="*/ T28 w 2396"/>
                              <a:gd name="T30" fmla="+- 0 2824 1522"/>
                              <a:gd name="T31" fmla="*/ 2824 h 1735"/>
                              <a:gd name="T32" fmla="+- 0 1547 896"/>
                              <a:gd name="T33" fmla="*/ T32 w 2396"/>
                              <a:gd name="T34" fmla="+- 0 2760 1522"/>
                              <a:gd name="T35" fmla="*/ 2760 h 1735"/>
                              <a:gd name="T36" fmla="+- 0 1569 896"/>
                              <a:gd name="T37" fmla="*/ T36 w 2396"/>
                              <a:gd name="T38" fmla="+- 0 2709 1522"/>
                              <a:gd name="T39" fmla="*/ 2709 h 1735"/>
                              <a:gd name="T40" fmla="+- 0 1587 896"/>
                              <a:gd name="T41" fmla="*/ T40 w 2396"/>
                              <a:gd name="T42" fmla="+- 0 2668 1522"/>
                              <a:gd name="T43" fmla="*/ 2668 h 1735"/>
                              <a:gd name="T44" fmla="+- 0 1612 896"/>
                              <a:gd name="T45" fmla="*/ T44 w 2396"/>
                              <a:gd name="T46" fmla="+- 0 2586 1522"/>
                              <a:gd name="T47" fmla="*/ 2586 h 1735"/>
                              <a:gd name="T48" fmla="+- 0 1646 896"/>
                              <a:gd name="T49" fmla="*/ T48 w 2396"/>
                              <a:gd name="T50" fmla="+- 0 2464 1522"/>
                              <a:gd name="T51" fmla="*/ 2464 h 1735"/>
                              <a:gd name="T52" fmla="+- 0 1688 896"/>
                              <a:gd name="T53" fmla="*/ T52 w 2396"/>
                              <a:gd name="T54" fmla="+- 0 2315 1522"/>
                              <a:gd name="T55" fmla="*/ 2315 h 1735"/>
                              <a:gd name="T56" fmla="+- 0 1737 896"/>
                              <a:gd name="T57" fmla="*/ T56 w 2396"/>
                              <a:gd name="T58" fmla="+- 0 2151 1522"/>
                              <a:gd name="T59" fmla="*/ 2151 h 1735"/>
                              <a:gd name="T60" fmla="+- 0 1792 896"/>
                              <a:gd name="T61" fmla="*/ T60 w 2396"/>
                              <a:gd name="T62" fmla="+- 0 1984 1522"/>
                              <a:gd name="T63" fmla="*/ 1984 h 1735"/>
                              <a:gd name="T64" fmla="+- 0 1852 896"/>
                              <a:gd name="T65" fmla="*/ T64 w 2396"/>
                              <a:gd name="T66" fmla="+- 0 1826 1522"/>
                              <a:gd name="T67" fmla="*/ 1826 h 1735"/>
                              <a:gd name="T68" fmla="+- 0 1917 896"/>
                              <a:gd name="T69" fmla="*/ T68 w 2396"/>
                              <a:gd name="T70" fmla="+- 0 1690 1522"/>
                              <a:gd name="T71" fmla="*/ 1690 h 1735"/>
                              <a:gd name="T72" fmla="+- 0 1985 896"/>
                              <a:gd name="T73" fmla="*/ T72 w 2396"/>
                              <a:gd name="T74" fmla="+- 0 1587 1522"/>
                              <a:gd name="T75" fmla="*/ 1587 h 1735"/>
                              <a:gd name="T76" fmla="+- 0 2056 896"/>
                              <a:gd name="T77" fmla="*/ T76 w 2396"/>
                              <a:gd name="T78" fmla="+- 0 1530 1522"/>
                              <a:gd name="T79" fmla="*/ 1530 h 1735"/>
                              <a:gd name="T80" fmla="+- 0 2128 896"/>
                              <a:gd name="T81" fmla="*/ T80 w 2396"/>
                              <a:gd name="T82" fmla="+- 0 1530 1522"/>
                              <a:gd name="T83" fmla="*/ 1530 h 1735"/>
                              <a:gd name="T84" fmla="+- 0 2199 896"/>
                              <a:gd name="T85" fmla="*/ T84 w 2396"/>
                              <a:gd name="T86" fmla="+- 0 1587 1522"/>
                              <a:gd name="T87" fmla="*/ 1587 h 1735"/>
                              <a:gd name="T88" fmla="+- 0 2267 896"/>
                              <a:gd name="T89" fmla="*/ T88 w 2396"/>
                              <a:gd name="T90" fmla="+- 0 1690 1522"/>
                              <a:gd name="T91" fmla="*/ 1690 h 1735"/>
                              <a:gd name="T92" fmla="+- 0 2331 896"/>
                              <a:gd name="T93" fmla="*/ T92 w 2396"/>
                              <a:gd name="T94" fmla="+- 0 1826 1522"/>
                              <a:gd name="T95" fmla="*/ 1826 h 1735"/>
                              <a:gd name="T96" fmla="+- 0 2392 896"/>
                              <a:gd name="T97" fmla="*/ T96 w 2396"/>
                              <a:gd name="T98" fmla="+- 0 1984 1522"/>
                              <a:gd name="T99" fmla="*/ 1984 h 1735"/>
                              <a:gd name="T100" fmla="+- 0 2447 896"/>
                              <a:gd name="T101" fmla="*/ T100 w 2396"/>
                              <a:gd name="T102" fmla="+- 0 2151 1522"/>
                              <a:gd name="T103" fmla="*/ 2151 h 1735"/>
                              <a:gd name="T104" fmla="+- 0 2496 896"/>
                              <a:gd name="T105" fmla="*/ T104 w 2396"/>
                              <a:gd name="T106" fmla="+- 0 2315 1522"/>
                              <a:gd name="T107" fmla="*/ 2315 h 1735"/>
                              <a:gd name="T108" fmla="+- 0 2538 896"/>
                              <a:gd name="T109" fmla="*/ T108 w 2396"/>
                              <a:gd name="T110" fmla="+- 0 2464 1522"/>
                              <a:gd name="T111" fmla="*/ 2464 h 1735"/>
                              <a:gd name="T112" fmla="+- 0 2572 896"/>
                              <a:gd name="T113" fmla="*/ T112 w 2396"/>
                              <a:gd name="T114" fmla="+- 0 2586 1522"/>
                              <a:gd name="T115" fmla="*/ 2586 h 1735"/>
                              <a:gd name="T116" fmla="+- 0 2597 896"/>
                              <a:gd name="T117" fmla="*/ T116 w 2396"/>
                              <a:gd name="T118" fmla="+- 0 2668 1522"/>
                              <a:gd name="T119" fmla="*/ 2668 h 1735"/>
                              <a:gd name="T120" fmla="+- 0 2614 896"/>
                              <a:gd name="T121" fmla="*/ T120 w 2396"/>
                              <a:gd name="T122" fmla="+- 0 2709 1522"/>
                              <a:gd name="T123" fmla="*/ 2709 h 1735"/>
                              <a:gd name="T124" fmla="+- 0 2637 896"/>
                              <a:gd name="T125" fmla="*/ T124 w 2396"/>
                              <a:gd name="T126" fmla="+- 0 2760 1522"/>
                              <a:gd name="T127" fmla="*/ 2760 h 1735"/>
                              <a:gd name="T128" fmla="+- 0 2667 896"/>
                              <a:gd name="T129" fmla="*/ T128 w 2396"/>
                              <a:gd name="T130" fmla="+- 0 2824 1522"/>
                              <a:gd name="T131" fmla="*/ 2824 h 1735"/>
                              <a:gd name="T132" fmla="+- 0 2708 896"/>
                              <a:gd name="T133" fmla="*/ T132 w 2396"/>
                              <a:gd name="T134" fmla="+- 0 2897 1522"/>
                              <a:gd name="T135" fmla="*/ 2897 h 1735"/>
                              <a:gd name="T136" fmla="+- 0 2759 896"/>
                              <a:gd name="T137" fmla="*/ T136 w 2396"/>
                              <a:gd name="T138" fmla="+- 0 2975 1522"/>
                              <a:gd name="T139" fmla="*/ 2975 h 1735"/>
                              <a:gd name="T140" fmla="+- 0 2822 896"/>
                              <a:gd name="T141" fmla="*/ T140 w 2396"/>
                              <a:gd name="T142" fmla="+- 0 3052 1522"/>
                              <a:gd name="T143" fmla="*/ 3052 h 1735"/>
                              <a:gd name="T144" fmla="+- 0 2899 896"/>
                              <a:gd name="T145" fmla="*/ T144 w 2396"/>
                              <a:gd name="T146" fmla="+- 0 3123 1522"/>
                              <a:gd name="T147" fmla="*/ 3123 h 1735"/>
                              <a:gd name="T148" fmla="+- 0 2990 896"/>
                              <a:gd name="T149" fmla="*/ T148 w 2396"/>
                              <a:gd name="T150" fmla="+- 0 3184 1522"/>
                              <a:gd name="T151" fmla="*/ 3184 h 1735"/>
                              <a:gd name="T152" fmla="+- 0 3098 896"/>
                              <a:gd name="T153" fmla="*/ T152 w 2396"/>
                              <a:gd name="T154" fmla="+- 0 3229 1522"/>
                              <a:gd name="T155" fmla="*/ 3229 h 1735"/>
                              <a:gd name="T156" fmla="+- 0 3223 896"/>
                              <a:gd name="T157" fmla="*/ T156 w 2396"/>
                              <a:gd name="T158" fmla="+- 0 3254 1522"/>
                              <a:gd name="T159" fmla="*/ 3254 h 1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396" h="1735">
                                <a:moveTo>
                                  <a:pt x="0" y="1735"/>
                                </a:moveTo>
                                <a:lnTo>
                                  <a:pt x="69" y="1732"/>
                                </a:lnTo>
                                <a:lnTo>
                                  <a:pt x="134" y="1722"/>
                                </a:lnTo>
                                <a:lnTo>
                                  <a:pt x="194" y="1707"/>
                                </a:lnTo>
                                <a:lnTo>
                                  <a:pt x="249" y="1687"/>
                                </a:lnTo>
                                <a:lnTo>
                                  <a:pt x="301" y="1662"/>
                                </a:lnTo>
                                <a:lnTo>
                                  <a:pt x="348" y="1633"/>
                                </a:lnTo>
                                <a:lnTo>
                                  <a:pt x="392" y="1601"/>
                                </a:lnTo>
                                <a:lnTo>
                                  <a:pt x="432" y="1566"/>
                                </a:lnTo>
                                <a:lnTo>
                                  <a:pt x="468" y="1530"/>
                                </a:lnTo>
                                <a:lnTo>
                                  <a:pt x="501" y="1492"/>
                                </a:lnTo>
                                <a:lnTo>
                                  <a:pt x="531" y="1453"/>
                                </a:lnTo>
                                <a:lnTo>
                                  <a:pt x="557" y="1414"/>
                                </a:lnTo>
                                <a:lnTo>
                                  <a:pt x="581" y="1375"/>
                                </a:lnTo>
                                <a:lnTo>
                                  <a:pt x="602" y="1338"/>
                                </a:lnTo>
                                <a:lnTo>
                                  <a:pt x="621" y="1302"/>
                                </a:lnTo>
                                <a:lnTo>
                                  <a:pt x="637" y="1268"/>
                                </a:lnTo>
                                <a:lnTo>
                                  <a:pt x="651" y="1238"/>
                                </a:lnTo>
                                <a:lnTo>
                                  <a:pt x="663" y="1210"/>
                                </a:lnTo>
                                <a:lnTo>
                                  <a:pt x="673" y="1187"/>
                                </a:lnTo>
                                <a:lnTo>
                                  <a:pt x="682" y="1169"/>
                                </a:lnTo>
                                <a:lnTo>
                                  <a:pt x="691" y="1146"/>
                                </a:lnTo>
                                <a:lnTo>
                                  <a:pt x="702" y="1110"/>
                                </a:lnTo>
                                <a:lnTo>
                                  <a:pt x="716" y="1064"/>
                                </a:lnTo>
                                <a:lnTo>
                                  <a:pt x="732" y="1007"/>
                                </a:lnTo>
                                <a:lnTo>
                                  <a:pt x="750" y="942"/>
                                </a:lnTo>
                                <a:lnTo>
                                  <a:pt x="770" y="870"/>
                                </a:lnTo>
                                <a:lnTo>
                                  <a:pt x="792" y="793"/>
                                </a:lnTo>
                                <a:lnTo>
                                  <a:pt x="815" y="712"/>
                                </a:lnTo>
                                <a:lnTo>
                                  <a:pt x="841" y="629"/>
                                </a:lnTo>
                                <a:lnTo>
                                  <a:pt x="868" y="545"/>
                                </a:lnTo>
                                <a:lnTo>
                                  <a:pt x="896" y="462"/>
                                </a:lnTo>
                                <a:lnTo>
                                  <a:pt x="925" y="381"/>
                                </a:lnTo>
                                <a:lnTo>
                                  <a:pt x="956" y="304"/>
                                </a:lnTo>
                                <a:lnTo>
                                  <a:pt x="988" y="232"/>
                                </a:lnTo>
                                <a:lnTo>
                                  <a:pt x="1021" y="168"/>
                                </a:lnTo>
                                <a:lnTo>
                                  <a:pt x="1055" y="111"/>
                                </a:lnTo>
                                <a:lnTo>
                                  <a:pt x="1089" y="65"/>
                                </a:lnTo>
                                <a:lnTo>
                                  <a:pt x="1124" y="30"/>
                                </a:lnTo>
                                <a:lnTo>
                                  <a:pt x="1160" y="8"/>
                                </a:lnTo>
                                <a:lnTo>
                                  <a:pt x="1196" y="0"/>
                                </a:lnTo>
                                <a:lnTo>
                                  <a:pt x="1232" y="8"/>
                                </a:lnTo>
                                <a:lnTo>
                                  <a:pt x="1267" y="30"/>
                                </a:lnTo>
                                <a:lnTo>
                                  <a:pt x="1303" y="65"/>
                                </a:lnTo>
                                <a:lnTo>
                                  <a:pt x="1337" y="111"/>
                                </a:lnTo>
                                <a:lnTo>
                                  <a:pt x="1371" y="168"/>
                                </a:lnTo>
                                <a:lnTo>
                                  <a:pt x="1404" y="232"/>
                                </a:lnTo>
                                <a:lnTo>
                                  <a:pt x="1435" y="304"/>
                                </a:lnTo>
                                <a:lnTo>
                                  <a:pt x="1466" y="381"/>
                                </a:lnTo>
                                <a:lnTo>
                                  <a:pt x="1496" y="462"/>
                                </a:lnTo>
                                <a:lnTo>
                                  <a:pt x="1524" y="545"/>
                                </a:lnTo>
                                <a:lnTo>
                                  <a:pt x="1551" y="629"/>
                                </a:lnTo>
                                <a:lnTo>
                                  <a:pt x="1576" y="712"/>
                                </a:lnTo>
                                <a:lnTo>
                                  <a:pt x="1600" y="793"/>
                                </a:lnTo>
                                <a:lnTo>
                                  <a:pt x="1622" y="870"/>
                                </a:lnTo>
                                <a:lnTo>
                                  <a:pt x="1642" y="942"/>
                                </a:lnTo>
                                <a:lnTo>
                                  <a:pt x="1660" y="1007"/>
                                </a:lnTo>
                                <a:lnTo>
                                  <a:pt x="1676" y="1064"/>
                                </a:lnTo>
                                <a:lnTo>
                                  <a:pt x="1689" y="1110"/>
                                </a:lnTo>
                                <a:lnTo>
                                  <a:pt x="1701" y="1146"/>
                                </a:lnTo>
                                <a:lnTo>
                                  <a:pt x="1710" y="1169"/>
                                </a:lnTo>
                                <a:lnTo>
                                  <a:pt x="1718" y="1187"/>
                                </a:lnTo>
                                <a:lnTo>
                                  <a:pt x="1728" y="1210"/>
                                </a:lnTo>
                                <a:lnTo>
                                  <a:pt x="1741" y="1238"/>
                                </a:lnTo>
                                <a:lnTo>
                                  <a:pt x="1755" y="1268"/>
                                </a:lnTo>
                                <a:lnTo>
                                  <a:pt x="1771" y="1302"/>
                                </a:lnTo>
                                <a:lnTo>
                                  <a:pt x="1790" y="1338"/>
                                </a:lnTo>
                                <a:lnTo>
                                  <a:pt x="1812" y="1375"/>
                                </a:lnTo>
                                <a:lnTo>
                                  <a:pt x="1836" y="1414"/>
                                </a:lnTo>
                                <a:lnTo>
                                  <a:pt x="1863" y="1453"/>
                                </a:lnTo>
                                <a:lnTo>
                                  <a:pt x="1893" y="1492"/>
                                </a:lnTo>
                                <a:lnTo>
                                  <a:pt x="1926" y="1530"/>
                                </a:lnTo>
                                <a:lnTo>
                                  <a:pt x="1963" y="1566"/>
                                </a:lnTo>
                                <a:lnTo>
                                  <a:pt x="2003" y="1601"/>
                                </a:lnTo>
                                <a:lnTo>
                                  <a:pt x="2047" y="1633"/>
                                </a:lnTo>
                                <a:lnTo>
                                  <a:pt x="2094" y="1662"/>
                                </a:lnTo>
                                <a:lnTo>
                                  <a:pt x="2146" y="1687"/>
                                </a:lnTo>
                                <a:lnTo>
                                  <a:pt x="2202" y="1707"/>
                                </a:lnTo>
                                <a:lnTo>
                                  <a:pt x="2262" y="1722"/>
                                </a:lnTo>
                                <a:lnTo>
                                  <a:pt x="2327" y="1732"/>
                                </a:lnTo>
                                <a:lnTo>
                                  <a:pt x="2396" y="173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B008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549" cy="2032"/>
                          </a:xfrm>
                          <a:custGeom>
                            <a:avLst/>
                            <a:gdLst>
                              <a:gd name="T0" fmla="+- 0 845 845"/>
                              <a:gd name="T1" fmla="*/ T0 w 2549"/>
                              <a:gd name="T2" fmla="+- 0 1451 1451"/>
                              <a:gd name="T3" fmla="*/ 1451 h 2032"/>
                              <a:gd name="T4" fmla="+- 0 3394 845"/>
                              <a:gd name="T5" fmla="*/ T4 w 2549"/>
                              <a:gd name="T6" fmla="+- 0 1451 1451"/>
                              <a:gd name="T7" fmla="*/ 1451 h 2032"/>
                              <a:gd name="T8" fmla="+- 0 3394 845"/>
                              <a:gd name="T9" fmla="*/ T8 w 2549"/>
                              <a:gd name="T10" fmla="+- 0 3483 1451"/>
                              <a:gd name="T11" fmla="*/ 3483 h 2032"/>
                              <a:gd name="T12" fmla="+- 0 845 845"/>
                              <a:gd name="T13" fmla="*/ T12 w 2549"/>
                              <a:gd name="T14" fmla="+- 0 3483 1451"/>
                              <a:gd name="T15" fmla="*/ 3483 h 2032"/>
                              <a:gd name="T16" fmla="+- 0 845 845"/>
                              <a:gd name="T17" fmla="*/ T16 w 2549"/>
                              <a:gd name="T18" fmla="+- 0 1451 1451"/>
                              <a:gd name="T19" fmla="*/ 1451 h 20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49" h="2032">
                                <a:moveTo>
                                  <a:pt x="0" y="0"/>
                                </a:moveTo>
                                <a:lnTo>
                                  <a:pt x="2549" y="0"/>
                                </a:lnTo>
                                <a:lnTo>
                                  <a:pt x="2549" y="2032"/>
                                </a:lnTo>
                                <a:lnTo>
                                  <a:pt x="0" y="2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E8C569" id="Group 8" o:spid="_x0000_s1026" style="position:absolute;margin-left:42.1pt;margin-top:72.5pt;width:127.95pt;height:87.2pt;z-index:-251656192;mso-position-horizontal-relative:page;mso-position-vertical-relative:page" coordorigin="5,5" coordsize="2549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">
                <v:shape id="Freeform 10" o:spid="_x0000_s1027" style="position:absolute;left:1251;top:76;width:524;height:1764;visibility:visible;mso-wrap-style:square;v-text-anchor:top" coordsize="524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" path="m524,1764r,-573l520,1182r-2,-7l506,1146r-12,-36l481,1064r-16,-57l447,942,427,870,405,793,381,712,355,629,328,545,300,462,270,381,240,304,208,232,175,168,141,111,71,30,,,,1764r524,xe" fillcolor="#629dd3" stroked="f">
                  <v:path arrowok="t" o:connecttype="custom" o:connectlocs="524,3286;524,2713;520,2704;518,2697;506,2668;494,2632;481,2586;465,2529;447,2464;427,2392;405,2315;381,2234;355,2151;328,2067;300,1984;270,1903;240,1826;208,1754;175,1690;141,1633;71,1552;0,1522;0,3286;524,3286" o:connectangles="0,0,0,0,0,0,0,0,0,0,0,0,0,0,0,0,0,0,0,0,0,0,0,0"/>
                </v:shape>
                <v:shape id="Freeform 11" o:spid="_x0000_s1028" style="position:absolute;left:56;top:1840;width:2396;height:0;visibility:visible;mso-wrap-style:square;v-text-anchor:top" coordsize="2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" path="m,l2396,e" filled="f" strokeweight=".5pt">
                  <v:path arrowok="t" o:connecttype="custom" o:connectlocs="0,0;2396,0" o:connectangles="0,0"/>
                </v:shape>
                <v:shape id="Freeform 12" o:spid="_x0000_s1029" style="position:absolute;left:1775;top:1262;width:0;height:578;visibility:visible;mso-wrap-style:square;v-text-anchor:top" coordsize="0,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" path="m,578l,e" filled="f" strokeweight=".5pt">
                  <v:path arrowok="t" o:connecttype="custom" o:connectlocs="0,3286;0,2708" o:connectangles="0,0"/>
                </v:shape>
                <v:shape id="Freeform 13" o:spid="_x0000_s1030" style="position:absolute;left:1252;top:77;width:0;height:1763;visibility:visible;mso-wrap-style:square;v-text-anchor:top" coordsize="0,1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" path="m,1763l,e" filled="f" strokeweight=".5pt">
                  <v:path arrowok="t" o:connecttype="custom" o:connectlocs="0,3286;0,1523" o:connectangles="0,0"/>
                </v:shape>
                <v:shape id="Freeform 14" o:spid="_x0000_s1031" style="position:absolute;left:56;top:76;width:2396;height:1735;visibility:visible;mso-wrap-style:square;v-text-anchor:top" coordsize="2396,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" path="m,1735r69,-3l134,1722r60,-15l249,1687r52,-25l348,1633r44,-32l432,1566r36,-36l501,1492r30,-39l557,1414r24,-39l602,1338r19,-36l637,1268r14,-30l663,1210r10,-23l682,1169r9,-23l702,1110r14,-46l732,1007r18,-65l770,870r22,-77l815,712r26,-83l868,545r28,-83l925,381r31,-77l988,232r33,-64l1055,111r34,-46l1124,30,1160,8,1196,r36,8l1267,30r36,35l1337,111r34,57l1404,232r31,72l1466,381r30,81l1524,545r27,84l1576,712r24,81l1622,870r20,72l1660,1007r16,57l1689,1110r12,36l1710,1169r8,18l1728,1210r13,28l1755,1268r16,34l1790,1338r22,37l1836,1414r27,39l1893,1492r33,38l1963,1566r40,35l2047,1633r47,29l2146,1687r56,20l2262,1722r65,10l2396,1735e" filled="f" strokecolor="#eb008b" strokeweight="1pt">
                  <v:path arrowok="t" o:connecttype="custom" o:connectlocs="69,3254;194,3229;301,3184;392,3123;468,3052;531,2975;581,2897;621,2824;651,2760;673,2709;691,2668;716,2586;750,2464;792,2315;841,2151;896,1984;956,1826;1021,1690;1089,1587;1160,1530;1232,1530;1303,1587;1371,1690;1435,1826;1496,1984;1551,2151;1600,2315;1642,2464;1676,2586;1701,2668;1718,2709;1741,2760;1771,2824;1812,2897;1863,2975;1926,3052;2003,3123;2094,3184;2202,3229;2327,3254" o:connectangles="0,0,0,0,0,0,0,0,0,0,0,0,0,0,0,0,0,0,0,0,0,0,0,0,0,0,0,0,0,0,0,0,0,0,0,0,0,0,0,0"/>
                </v:shape>
                <v:shape id="Freeform 15" o:spid="_x0000_s1032" style="position:absolute;left:5;top:5;width:2549;height:2032;visibility:visible;mso-wrap-style:square;v-text-anchor:top" coordsize="2549,2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" path="m,l2549,r,2032l,2032,,xe" filled="f" strokecolor="#221f1f" strokeweight=".5pt">
                  <v:path arrowok="t" o:connecttype="custom" o:connectlocs="0,1451;2549,1451;2549,3483;0,3483;0,1451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eastAsia="Calibri"/>
          <w:b/>
          <w:bCs/>
          <w:sz w:val="24"/>
          <w:szCs w:val="22"/>
        </w:rPr>
        <w:t>Standard Normal Distribution Tables</w:t>
      </w:r>
    </w:p>
    <w:p w14:paraId="61829AAC" w14:textId="77777777" w:rsidR="004348CC" w:rsidRDefault="004348CC" w:rsidP="004348CC">
      <w:pPr>
        <w:spacing w:after="160" w:line="256" w:lineRule="auto"/>
        <w:rPr>
          <w:rFonts w:eastAsia="Calibri"/>
          <w:sz w:val="24"/>
          <w:szCs w:val="22"/>
        </w:rPr>
      </w:pPr>
    </w:p>
    <w:p w14:paraId="6A74A26E" w14:textId="77777777" w:rsidR="004348CC" w:rsidRDefault="004348CC" w:rsidP="004348CC">
      <w:pPr>
        <w:spacing w:after="160" w:line="256" w:lineRule="auto"/>
        <w:rPr>
          <w:rFonts w:eastAsia="Calibri"/>
          <w:sz w:val="24"/>
          <w:szCs w:val="22"/>
        </w:rPr>
      </w:pPr>
    </w:p>
    <w:p w14:paraId="17885006" w14:textId="77777777" w:rsidR="004348CC" w:rsidRDefault="004348CC" w:rsidP="004348CC">
      <w:pPr>
        <w:spacing w:after="160" w:line="256" w:lineRule="auto"/>
        <w:rPr>
          <w:rFonts w:eastAsia="Calibri"/>
          <w:sz w:val="24"/>
          <w:szCs w:val="22"/>
        </w:rPr>
      </w:pPr>
    </w:p>
    <w:p w14:paraId="6372A588" w14:textId="77777777" w:rsidR="004348CC" w:rsidRDefault="004348CC" w:rsidP="004348CC">
      <w:pPr>
        <w:spacing w:after="160"/>
        <w:rPr>
          <w:rFonts w:eastAsia="Calibri"/>
          <w:sz w:val="24"/>
          <w:szCs w:val="22"/>
        </w:rPr>
      </w:pPr>
    </w:p>
    <w:tbl>
      <w:tblPr>
        <w:tblW w:w="10015" w:type="dxa"/>
        <w:tblCellSpacing w:w="15" w:type="dxa"/>
        <w:tblLook w:val="04A0" w:firstRow="1" w:lastRow="0" w:firstColumn="1" w:lastColumn="0" w:noHBand="0" w:noVBand="1"/>
      </w:tblPr>
      <w:tblGrid>
        <w:gridCol w:w="496"/>
        <w:gridCol w:w="951"/>
        <w:gridCol w:w="951"/>
        <w:gridCol w:w="951"/>
        <w:gridCol w:w="951"/>
        <w:gridCol w:w="950"/>
        <w:gridCol w:w="950"/>
        <w:gridCol w:w="950"/>
        <w:gridCol w:w="950"/>
        <w:gridCol w:w="950"/>
        <w:gridCol w:w="965"/>
      </w:tblGrid>
      <w:tr w:rsidR="004348CC" w:rsidRPr="003F38D7" w14:paraId="426F2DCB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5409CB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z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0890BA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A5238F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5205AF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0D129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54C96C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BFD833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D5FD90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6D47CA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67FF5A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BBF9E9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0.09</w:t>
            </w:r>
          </w:p>
        </w:tc>
      </w:tr>
      <w:tr w:rsidR="004348CC" w:rsidRPr="003F38D7" w14:paraId="50BFA3F7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CAFE5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4B44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55B6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0.0040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BFE35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0.0080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2776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0.0120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2B4D4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0.0160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3FC8A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0.0199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162D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0.0239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8D5F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0.0279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4A5F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0.0319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0EE04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0.0359</w:t>
            </w:r>
          </w:p>
        </w:tc>
      </w:tr>
      <w:tr w:rsidR="004348CC" w:rsidRPr="003F38D7" w14:paraId="506F1E84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022B32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00FA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0.0398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5687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0.0438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64FB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0.0478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4BE95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0.0517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4325E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0.0557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12592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0.0596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2EA2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0.0636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0E123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0.0675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CBFD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0.0714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B84D0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0.0753</w:t>
            </w:r>
          </w:p>
        </w:tc>
      </w:tr>
      <w:tr w:rsidR="004348CC" w:rsidRPr="003F38D7" w14:paraId="5475C959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F29128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7984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0.0793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58BE9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0.0832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4A3E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0.0871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61018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0.0910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856B3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0.0948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700E6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0.0987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E4657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0.1026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14A7D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0.1064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7023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0.1103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D23D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0.1141</w:t>
            </w:r>
          </w:p>
        </w:tc>
      </w:tr>
      <w:tr w:rsidR="004348CC" w:rsidRPr="003F38D7" w14:paraId="5EBA0A67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BA4308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A72B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0.1179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004E3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0.1217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49AF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0.1255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7A0EE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0.1293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99D86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0.1331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10D61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0.1368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314C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0.1406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7165B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0.1443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72F1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0.1480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7300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0.1517</w:t>
            </w:r>
          </w:p>
        </w:tc>
      </w:tr>
      <w:tr w:rsidR="004348CC" w:rsidRPr="003F38D7" w14:paraId="3C43ADED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E0269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1F4CA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0.1554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DCDE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0.1591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1328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0.1628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CE2A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0.1664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0DB1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0.1700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10FB5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0.1736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85E14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0.1772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1F9FD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0.1808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4375B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0.1844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79DF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0.1879</w:t>
            </w:r>
          </w:p>
        </w:tc>
      </w:tr>
      <w:tr w:rsidR="004348CC" w:rsidRPr="003F38D7" w14:paraId="49002380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4227C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5BAA2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0.1915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9BF32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0.1950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CC46E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0.1985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CA186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0.2019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6F3D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0.2054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9589C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0.2088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D444B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0.2123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D89C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0.2157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7C95C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0.2190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8BBDE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0.2224</w:t>
            </w:r>
          </w:p>
        </w:tc>
      </w:tr>
      <w:tr w:rsidR="004348CC" w:rsidRPr="003F38D7" w14:paraId="583FFD99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5EB946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668C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0.2257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D820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0.2291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28FE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0.2324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2660D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0.2357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DD12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0.2389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2C9B3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0.2422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C01C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0.2454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CCC8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0.2486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EB7A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0.2517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88480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0.2549</w:t>
            </w:r>
          </w:p>
        </w:tc>
      </w:tr>
      <w:tr w:rsidR="004348CC" w:rsidRPr="003F38D7" w14:paraId="14918A25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0B43E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3F8A5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0.2580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9E61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0.2611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ED080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0.2642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5AB2B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0.2673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85ED3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0.2704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EA4AA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0.2734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3F6D5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0.2764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52A00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0.2794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D255A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0.2823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2CE67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0.2852</w:t>
            </w:r>
          </w:p>
        </w:tc>
      </w:tr>
      <w:tr w:rsidR="004348CC" w:rsidRPr="003F38D7" w14:paraId="73D0F9F1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6D620B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7071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0.2881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B858B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0.2910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316B3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0.2939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EB9A1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0.2967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832E2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0.2995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8EB18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0.3023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3CC78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0.3051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BF772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0.3078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4C2A8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0.3106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09536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0.3133</w:t>
            </w:r>
          </w:p>
        </w:tc>
      </w:tr>
      <w:tr w:rsidR="004348CC" w:rsidRPr="003F38D7" w14:paraId="27C269AF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191DB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0.9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5496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0.3159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AE2C9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0.3186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188D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0.3212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1AFD1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0.3238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D220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0.3264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FD80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0.3289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CFBB9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0.3315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5C867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0.3340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9F71A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0.3365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D8C9C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0.3389</w:t>
            </w:r>
          </w:p>
        </w:tc>
      </w:tr>
      <w:tr w:rsidR="004348CC" w:rsidRPr="003F38D7" w14:paraId="6C4AF2C0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5D187E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1.0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81834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0.3413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95E4A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0.3438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72AF4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0.3461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BBA00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0.3485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F7B0F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0.3508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DE8C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0.3531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8CE5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0.3554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40156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0.3577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2D75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0.3599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8B9E7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0.3621</w:t>
            </w:r>
          </w:p>
        </w:tc>
      </w:tr>
      <w:tr w:rsidR="004348CC" w:rsidRPr="003F38D7" w14:paraId="5E36EA45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4FA072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CAF01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0.3643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9381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0.3665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99716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0.3686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FFB9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0.3708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83D02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0.3729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D480F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0.3749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65658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0.3770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5543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0.3790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DCB0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0.3810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53AD9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0.3830</w:t>
            </w:r>
          </w:p>
        </w:tc>
      </w:tr>
      <w:tr w:rsidR="004348CC" w:rsidRPr="003F38D7" w14:paraId="0C0CF92B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C63B4B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DDB17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0.3849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E20F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0.3869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250A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0.3888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8D231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0.3907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87C59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0.3925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B4912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0.3944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0F70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0.3962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80D4E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0.3980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747F3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0.3997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40CD3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0.4015</w:t>
            </w:r>
          </w:p>
        </w:tc>
      </w:tr>
      <w:tr w:rsidR="004348CC" w:rsidRPr="003F38D7" w14:paraId="0F238828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BF9FCA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1.3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61F8E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0.4032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76F3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0.4049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1958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0.4066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11C2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0.4082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41D70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0.4099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E3706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0.4115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5CDE9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0.4131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4FEC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0.4147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3F1F0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0.4162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5A68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0.4177</w:t>
            </w:r>
          </w:p>
        </w:tc>
      </w:tr>
      <w:tr w:rsidR="004348CC" w:rsidRPr="003F38D7" w14:paraId="046604BF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2B0F97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1.4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2026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0.4192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21F3A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0.4207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CC17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0.4222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E6680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0.4236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22CD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0.4251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FDCF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0.4265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FD094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0.4279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5909D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0.4292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DC117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0.4306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95F1B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0.4319</w:t>
            </w:r>
          </w:p>
        </w:tc>
      </w:tr>
      <w:tr w:rsidR="004348CC" w:rsidRPr="003F38D7" w14:paraId="50760B15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D0C703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1.5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6F9DB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0.4332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1AD2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0.4345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5D665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0.4357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2B42D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0.4370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B0E17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0.4382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7640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0.4394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54744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0.4406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D693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0.4418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BA16E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0.4429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0D976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0.4441</w:t>
            </w:r>
          </w:p>
        </w:tc>
      </w:tr>
      <w:tr w:rsidR="004348CC" w:rsidRPr="003F38D7" w14:paraId="1DA9D141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93F51A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1.6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2EC36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0.4452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C3CC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0.4463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83CA9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0.4474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002D8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0.4484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FFEF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0.4495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444E7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0.4505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83598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0.4515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DE37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0.4525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DBFCC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0.4535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7D797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0.4545</w:t>
            </w:r>
          </w:p>
        </w:tc>
      </w:tr>
      <w:tr w:rsidR="004348CC" w:rsidRPr="003F38D7" w14:paraId="088F471A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CD6A3B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1.7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1151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0.4554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26A3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0.4564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1CAE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0.4573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01AA4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0.4582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ED4B3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0.4591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B616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0.4599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3D5B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0.4608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AB145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0.4616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82A4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0.4625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BB4D4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0.4633</w:t>
            </w:r>
          </w:p>
        </w:tc>
      </w:tr>
      <w:tr w:rsidR="004348CC" w:rsidRPr="003F38D7" w14:paraId="63F91E6F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7626B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1.8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7A8F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0.4641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9AF78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0.4649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60AE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0.4656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CD6C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0.4664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B82CC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0.4671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9A35F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0.4678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4373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0.4686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6281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0.4693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8C092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0.4699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7725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0.4706</w:t>
            </w:r>
          </w:p>
        </w:tc>
      </w:tr>
      <w:tr w:rsidR="004348CC" w:rsidRPr="003F38D7" w14:paraId="4159EE0C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116B14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1.9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45C78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04DAD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C3E8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0875E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9FC7C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0.4738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BF10B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0.4744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F192B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0.4750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95C2C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0.4756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5E3FC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0CBD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0.4767</w:t>
            </w:r>
          </w:p>
        </w:tc>
      </w:tr>
      <w:tr w:rsidR="004348CC" w:rsidRPr="003F38D7" w14:paraId="2062D886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E1981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2.0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F526D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0.4772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073D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C9594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0.4783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73900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0.4788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A1B9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0.4793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B14AA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0.4798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8A61A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D13FB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5F3D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E968B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0.4817</w:t>
            </w:r>
          </w:p>
        </w:tc>
      </w:tr>
      <w:tr w:rsidR="004348CC" w:rsidRPr="003F38D7" w14:paraId="0145DA1A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94E52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E57C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9A19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19F2B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0.4830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80C81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0.4834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891F5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0.4838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84A95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0.4842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61732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0.4846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8B855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0.4850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885E0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0.4854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D496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0.4857</w:t>
            </w:r>
          </w:p>
        </w:tc>
      </w:tr>
      <w:tr w:rsidR="004348CC" w:rsidRPr="003F38D7" w14:paraId="7DD289BC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CB737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9DAA6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F91D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0.4864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A4C6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0.4868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1015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0.4871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CB00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0.4875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5B004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273D1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0.4881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5ED71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0.4884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6EA1B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0.4887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3EB5D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0.4890</w:t>
            </w:r>
          </w:p>
        </w:tc>
      </w:tr>
      <w:tr w:rsidR="004348CC" w:rsidRPr="003F38D7" w14:paraId="2E73CE86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AFDF1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ECB7C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0.4893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53341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0.4896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25EA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0.4898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F5EFA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F7C25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77A4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4B5E4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6D554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6DBCE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F45BD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0.4916</w:t>
            </w:r>
          </w:p>
        </w:tc>
      </w:tr>
      <w:tr w:rsidR="004348CC" w:rsidRPr="003F38D7" w14:paraId="570A6FFF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C6C3EC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2.4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56F50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02BB2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D3789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5875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E578E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5B482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0.4929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EBAFB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C2195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52E84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0.4934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A51B0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0.4936</w:t>
            </w:r>
          </w:p>
        </w:tc>
      </w:tr>
      <w:tr w:rsidR="004348CC" w:rsidRPr="003F38D7" w14:paraId="3CF84A14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77A07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2.5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14A1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0.4938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33AC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0.4940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81CA2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0.4941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35951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0.4943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A6239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0.4945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AF6E0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0.4946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DFD0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0.4948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7FFB1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0.4949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D142A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0.4951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6E69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0.4952</w:t>
            </w:r>
          </w:p>
        </w:tc>
      </w:tr>
      <w:tr w:rsidR="004348CC" w:rsidRPr="003F38D7" w14:paraId="37A3F050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EAF58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2.6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980C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0.4953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2E733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0.4955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7CB4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0.4956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0ED7C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79F8B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0.4959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4665A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0.4960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B5CEB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C74A2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0.4962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74523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0.4963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83140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0.4964</w:t>
            </w:r>
          </w:p>
        </w:tc>
      </w:tr>
      <w:tr w:rsidR="004348CC" w:rsidRPr="003F38D7" w14:paraId="26C2125A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470781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2.7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F79C8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0.4965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DD25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0.4966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BC57C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0.4967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17D1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0.4968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97E0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0.4969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53B65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0.4970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6260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0.4971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6EBEC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0.4972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98B98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0.4973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12012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0.4974</w:t>
            </w:r>
          </w:p>
        </w:tc>
      </w:tr>
      <w:tr w:rsidR="004348CC" w:rsidRPr="003F38D7" w14:paraId="2FE5C5DA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46C57B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2.8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13082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0.4974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2BAAF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0.4975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4B6D0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0.4976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A2531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5ADC3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0.4977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E9A9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E968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0.4979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21D84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0.4979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72820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2C11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0.4981</w:t>
            </w:r>
          </w:p>
        </w:tc>
      </w:tr>
      <w:tr w:rsidR="004348CC" w:rsidRPr="003F38D7" w14:paraId="70FA10B4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E40EC5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2.9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17557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75F8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594E1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16504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19D8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66FE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F118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A085D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B77A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690BE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0.4986</w:t>
            </w:r>
          </w:p>
        </w:tc>
      </w:tr>
      <w:tr w:rsidR="004348CC" w:rsidRPr="003F38D7" w14:paraId="6F451EF8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5FB25D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3.0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A860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05B2F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B0369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B8F9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31091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36CB1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AF8D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CA349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0.4989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14E5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3646C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0.4990</w:t>
            </w:r>
          </w:p>
        </w:tc>
      </w:tr>
      <w:tr w:rsidR="004348CC" w:rsidRPr="003F38D7" w14:paraId="6DF3A37A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C20D86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8DAA3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C7E65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DC295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2BB07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EDE9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D1FC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C879C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5478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C6A7C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FD9C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0.4993</w:t>
            </w:r>
          </w:p>
        </w:tc>
      </w:tr>
      <w:tr w:rsidR="004348CC" w:rsidRPr="003F38D7" w14:paraId="511FFF9D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D37209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3.2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CAA0B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8406A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F6E9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4336E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D384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84837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B3276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B210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2E495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C0022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0.4995</w:t>
            </w:r>
          </w:p>
        </w:tc>
      </w:tr>
      <w:tr w:rsidR="004348CC" w:rsidRPr="003F38D7" w14:paraId="5B436CE4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E1BA0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3.3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96B10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3171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699F6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15085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EE985F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58646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FBE5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61F6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EF2EF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E9D2A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0.4997</w:t>
            </w:r>
          </w:p>
        </w:tc>
      </w:tr>
      <w:tr w:rsidR="004348CC" w:rsidRPr="003F38D7" w14:paraId="35BF7EAE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B55C51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3.4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A3621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F633C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2DB1E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F163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3AB9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9E25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1D2FC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F794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9B8BC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E312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0.4998</w:t>
            </w:r>
          </w:p>
        </w:tc>
      </w:tr>
      <w:tr w:rsidR="004348CC" w:rsidRPr="003F38D7" w14:paraId="2214FCE1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6B9BD3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3.5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5B37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380F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77C3F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6EB1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94FED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02184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6A849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6E113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973BD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DF0D7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0.4998</w:t>
            </w:r>
          </w:p>
        </w:tc>
      </w:tr>
      <w:tr w:rsidR="004348CC" w:rsidRPr="003F38D7" w14:paraId="4E3CE5CB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360B5F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3.6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F07DE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BD86A6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E34E3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3C91D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B484C1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5C62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0223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4E1DA2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D38E6A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B6C0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</w:tr>
      <w:tr w:rsidR="004348CC" w:rsidRPr="003F38D7" w14:paraId="04D09E14" w14:textId="77777777" w:rsidTr="00F900B3">
        <w:trPr>
          <w:trHeight w:val="22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889FF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3.7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E2A8A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6D8854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13E10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AD5DB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F196A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CE4E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5624C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CE666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3B2B0C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EF5D08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</w:tr>
      <w:tr w:rsidR="004348CC" w:rsidRPr="003F38D7" w14:paraId="603892B0" w14:textId="77777777" w:rsidTr="00F900B3">
        <w:trPr>
          <w:trHeight w:val="21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D1226" w14:textId="77777777" w:rsidR="004348CC" w:rsidRPr="003F38D7" w:rsidRDefault="004348CC" w:rsidP="00F900B3">
            <w:pPr>
              <w:jc w:val="center"/>
              <w:rPr>
                <w:b/>
                <w:bCs/>
                <w:sz w:val="16"/>
                <w:szCs w:val="16"/>
              </w:rPr>
            </w:pPr>
            <w:r w:rsidRPr="003F38D7">
              <w:rPr>
                <w:b/>
                <w:bCs/>
                <w:sz w:val="16"/>
                <w:szCs w:val="16"/>
              </w:rPr>
              <w:t>3.8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E0E13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ED9A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61958B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B2CB3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2ACF0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51569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233D20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ECE89D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A4AFC5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F7DF27" w14:textId="77777777" w:rsidR="004348CC" w:rsidRPr="003F38D7" w:rsidRDefault="004348CC" w:rsidP="00F900B3">
            <w:pPr>
              <w:rPr>
                <w:sz w:val="16"/>
                <w:szCs w:val="16"/>
              </w:rPr>
            </w:pPr>
            <w:r w:rsidRPr="003F38D7">
              <w:rPr>
                <w:sz w:val="16"/>
                <w:szCs w:val="16"/>
              </w:rPr>
              <w:t>0.4999</w:t>
            </w:r>
          </w:p>
        </w:tc>
      </w:tr>
    </w:tbl>
    <w:p w14:paraId="65358ACE" w14:textId="77777777" w:rsidR="004348CC" w:rsidRDefault="004348CC" w:rsidP="004348CC">
      <w:pPr>
        <w:rPr>
          <w:rFonts w:eastAsia="Calibri"/>
          <w:sz w:val="24"/>
          <w:szCs w:val="22"/>
        </w:rPr>
      </w:pPr>
      <w:r>
        <w:rPr>
          <w:rFonts w:eastAsia="Calibri"/>
          <w:noProof/>
          <w:sz w:val="24"/>
          <w:szCs w:val="22"/>
        </w:rPr>
        <w:lastRenderedPageBreak/>
        <w:drawing>
          <wp:inline distT="0" distB="0" distL="0" distR="0" wp14:anchorId="14F9246D" wp14:editId="34F71A61">
            <wp:extent cx="1943100" cy="771525"/>
            <wp:effectExtent l="0" t="0" r="0" b="9525"/>
            <wp:docPr id="5" name="Picture 5" descr="z table z 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 table z scor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ADF3F" w14:textId="77777777" w:rsidR="004348CC" w:rsidRDefault="004348CC" w:rsidP="004348CC">
      <w:pPr>
        <w:spacing w:after="160" w:line="256" w:lineRule="auto"/>
        <w:rPr>
          <w:rFonts w:eastAsia="Calibri"/>
          <w:sz w:val="24"/>
          <w:szCs w:val="22"/>
        </w:rPr>
      </w:pPr>
      <w:r>
        <w:rPr>
          <w:rFonts w:eastAsia="Calibri"/>
          <w:noProof/>
          <w:sz w:val="24"/>
          <w:szCs w:val="22"/>
        </w:rPr>
        <w:drawing>
          <wp:inline distT="0" distB="0" distL="0" distR="0" wp14:anchorId="06BBB83C" wp14:editId="6A9783BA">
            <wp:extent cx="5943600" cy="6581775"/>
            <wp:effectExtent l="0" t="0" r="0" b="9525"/>
            <wp:docPr id="237" name="Picture 237" descr="negative-z-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egative-z-tabl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348A1" w14:textId="77777777" w:rsidR="004348CC" w:rsidRDefault="004348CC" w:rsidP="004348CC">
      <w:pPr>
        <w:rPr>
          <w:rFonts w:eastAsia="Calibri"/>
          <w:sz w:val="24"/>
          <w:szCs w:val="22"/>
        </w:rPr>
      </w:pPr>
      <w:r>
        <w:rPr>
          <w:rFonts w:eastAsia="Calibri"/>
          <w:noProof/>
          <w:sz w:val="24"/>
          <w:szCs w:val="22"/>
        </w:rPr>
        <w:lastRenderedPageBreak/>
        <w:drawing>
          <wp:inline distT="0" distB="0" distL="0" distR="0" wp14:anchorId="51A55DAC" wp14:editId="500766ED">
            <wp:extent cx="2609850" cy="1019175"/>
            <wp:effectExtent l="0" t="0" r="0" b="9525"/>
            <wp:docPr id="238" name="Picture 238" descr="positive-z-score-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ositive-z-score-graph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4"/>
          <w:szCs w:val="22"/>
        </w:rPr>
        <w:t xml:space="preserve"> </w:t>
      </w:r>
    </w:p>
    <w:p w14:paraId="6F363309" w14:textId="77777777" w:rsidR="004348CC" w:rsidRPr="006B186A" w:rsidRDefault="004348CC" w:rsidP="004348CC">
      <w:pPr>
        <w:spacing w:after="160" w:line="256" w:lineRule="auto"/>
        <w:rPr>
          <w:rFonts w:eastAsia="Calibri"/>
          <w:sz w:val="24"/>
          <w:szCs w:val="22"/>
        </w:rPr>
      </w:pPr>
      <w:r>
        <w:rPr>
          <w:rFonts w:eastAsia="Calibri"/>
          <w:noProof/>
          <w:sz w:val="24"/>
          <w:szCs w:val="22"/>
        </w:rPr>
        <w:drawing>
          <wp:inline distT="0" distB="0" distL="0" distR="0" wp14:anchorId="47046AF6" wp14:editId="0F88498B">
            <wp:extent cx="5943600" cy="6581775"/>
            <wp:effectExtent l="0" t="0" r="0" b="9525"/>
            <wp:docPr id="239" name="Picture 239" descr="Positive-z-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ositive-z-tabl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0C580" w14:textId="77777777" w:rsidR="004348CC" w:rsidRDefault="004348CC" w:rsidP="004348CC">
      <w:pPr>
        <w:spacing w:before="7"/>
        <w:ind w:left="100"/>
        <w:rPr>
          <w:sz w:val="24"/>
          <w:szCs w:val="24"/>
        </w:rPr>
      </w:pPr>
    </w:p>
    <w:p w14:paraId="6EB58242" w14:textId="77777777" w:rsidR="004348CC" w:rsidRDefault="004348CC" w:rsidP="004348CC">
      <w:pPr>
        <w:spacing w:before="7"/>
        <w:ind w:left="100"/>
        <w:rPr>
          <w:sz w:val="24"/>
          <w:szCs w:val="24"/>
        </w:rPr>
      </w:pPr>
    </w:p>
    <w:p w14:paraId="4453181C" w14:textId="77777777" w:rsidR="004348CC" w:rsidRDefault="004348CC" w:rsidP="004348CC">
      <w:pPr>
        <w:spacing w:before="7"/>
        <w:ind w:left="100"/>
        <w:rPr>
          <w:sz w:val="24"/>
          <w:szCs w:val="24"/>
        </w:rPr>
      </w:pPr>
    </w:p>
    <w:p w14:paraId="5FAC406F" w14:textId="77777777" w:rsidR="000D0497" w:rsidRDefault="000D0497" w:rsidP="004348CC">
      <w:pPr>
        <w:spacing w:before="7"/>
        <w:rPr>
          <w:sz w:val="24"/>
          <w:szCs w:val="24"/>
        </w:rPr>
      </w:pPr>
    </w:p>
    <w:sectPr w:rsidR="000D0497">
      <w:headerReference w:type="default" r:id="rId18"/>
      <w:footerReference w:type="default" r:id="rId19"/>
      <w:pgSz w:w="12240" w:h="15840"/>
      <w:pgMar w:top="980" w:right="1340" w:bottom="280" w:left="1340" w:header="743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2C560" w14:textId="77777777" w:rsidR="000734D8" w:rsidRDefault="000734D8">
      <w:r>
        <w:separator/>
      </w:r>
    </w:p>
  </w:endnote>
  <w:endnote w:type="continuationSeparator" w:id="0">
    <w:p w14:paraId="78E86C7D" w14:textId="77777777" w:rsidR="000734D8" w:rsidRDefault="0007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958801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CCAE93F" w14:textId="77EE626E" w:rsidR="00C925E7" w:rsidRDefault="00C925E7">
            <w:pPr>
              <w:pStyle w:val="Footer"/>
              <w:jc w:val="center"/>
            </w:pPr>
            <w:r w:rsidRPr="00446F74">
              <w:rPr>
                <w:sz w:val="24"/>
                <w:szCs w:val="24"/>
              </w:rPr>
              <w:t xml:space="preserve">Page </w:t>
            </w:r>
            <w:r w:rsidRPr="00446F74">
              <w:rPr>
                <w:b/>
                <w:bCs/>
                <w:sz w:val="24"/>
                <w:szCs w:val="24"/>
              </w:rPr>
              <w:fldChar w:fldCharType="begin"/>
            </w:r>
            <w:r w:rsidRPr="00446F74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446F74">
              <w:rPr>
                <w:b/>
                <w:bCs/>
                <w:sz w:val="24"/>
                <w:szCs w:val="24"/>
              </w:rPr>
              <w:fldChar w:fldCharType="separate"/>
            </w:r>
            <w:r w:rsidR="00566A6A">
              <w:rPr>
                <w:b/>
                <w:bCs/>
                <w:noProof/>
                <w:sz w:val="24"/>
                <w:szCs w:val="24"/>
              </w:rPr>
              <w:t>14</w:t>
            </w:r>
            <w:r w:rsidRPr="00446F74">
              <w:rPr>
                <w:b/>
                <w:bCs/>
                <w:sz w:val="24"/>
                <w:szCs w:val="24"/>
              </w:rPr>
              <w:fldChar w:fldCharType="end"/>
            </w:r>
            <w:r w:rsidRPr="00446F74">
              <w:rPr>
                <w:sz w:val="24"/>
                <w:szCs w:val="24"/>
              </w:rPr>
              <w:t xml:space="preserve"> of </w:t>
            </w:r>
            <w:r w:rsidRPr="00446F74">
              <w:rPr>
                <w:b/>
                <w:bCs/>
                <w:sz w:val="24"/>
                <w:szCs w:val="24"/>
              </w:rPr>
              <w:fldChar w:fldCharType="begin"/>
            </w:r>
            <w:r w:rsidRPr="00446F74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446F74">
              <w:rPr>
                <w:b/>
                <w:bCs/>
                <w:sz w:val="24"/>
                <w:szCs w:val="24"/>
              </w:rPr>
              <w:fldChar w:fldCharType="separate"/>
            </w:r>
            <w:r w:rsidR="00566A6A">
              <w:rPr>
                <w:b/>
                <w:bCs/>
                <w:noProof/>
                <w:sz w:val="24"/>
                <w:szCs w:val="24"/>
              </w:rPr>
              <w:t>14</w:t>
            </w:r>
            <w:r w:rsidRPr="00446F7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BEC64A" w14:textId="26EC92DD" w:rsidR="00C925E7" w:rsidRDefault="00C925E7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FF07F" w14:textId="77777777" w:rsidR="000734D8" w:rsidRDefault="000734D8">
      <w:r>
        <w:separator/>
      </w:r>
    </w:p>
  </w:footnote>
  <w:footnote w:type="continuationSeparator" w:id="0">
    <w:p w14:paraId="113B2DE2" w14:textId="77777777" w:rsidR="000734D8" w:rsidRDefault="00073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7C3C5" w14:textId="77777777" w:rsidR="00C925E7" w:rsidRDefault="00C925E7">
    <w:pPr>
      <w:spacing w:line="200" w:lineRule="exact"/>
    </w:pPr>
    <w:r>
      <w:pict w14:anchorId="75FD518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8.55pt;margin-top:31.65pt;width:146.55pt;height:18.5pt;z-index:-251658752;mso-position-horizontal-relative:page;mso-position-vertical-relative:page" filled="f" stroked="f">
          <v:textbox style="mso-next-textbox:#_x0000_s2050" inset="0,0,0,0">
            <w:txbxContent>
              <w:p w14:paraId="7DBBBDB3" w14:textId="343EFFEB" w:rsidR="00C925E7" w:rsidRDefault="00C925E7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proofErr w:type="spellStart"/>
                <w:r>
                  <w:rPr>
                    <w:sz w:val="24"/>
                    <w:szCs w:val="24"/>
                  </w:rPr>
                  <w:t>HNDS</w:t>
                </w:r>
                <w:proofErr w:type="spellEnd"/>
                <w:r>
                  <w:rPr>
                    <w:sz w:val="24"/>
                    <w:szCs w:val="24"/>
                  </w:rPr>
                  <w:t xml:space="preserve"> 213/</w:t>
                </w:r>
                <w:proofErr w:type="spellStart"/>
                <w:r>
                  <w:rPr>
                    <w:sz w:val="24"/>
                    <w:szCs w:val="24"/>
                  </w:rPr>
                  <w:t>PUHU</w:t>
                </w:r>
                <w:proofErr w:type="spellEnd"/>
                <w:r>
                  <w:rPr>
                    <w:sz w:val="24"/>
                    <w:szCs w:val="24"/>
                  </w:rPr>
                  <w:t xml:space="preserve"> 244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37AF6"/>
    <w:multiLevelType w:val="hybridMultilevel"/>
    <w:tmpl w:val="E110A4F0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D1A4D"/>
    <w:multiLevelType w:val="hybridMultilevel"/>
    <w:tmpl w:val="73225D7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7D0A48"/>
    <w:multiLevelType w:val="hybridMultilevel"/>
    <w:tmpl w:val="F5649572"/>
    <w:lvl w:ilvl="0" w:tplc="1C9263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5D33B3"/>
    <w:multiLevelType w:val="hybridMultilevel"/>
    <w:tmpl w:val="3648C7C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D0070D"/>
    <w:multiLevelType w:val="hybridMultilevel"/>
    <w:tmpl w:val="5E6CBC7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7A4228"/>
    <w:multiLevelType w:val="hybridMultilevel"/>
    <w:tmpl w:val="3ABEFD76"/>
    <w:lvl w:ilvl="0" w:tplc="1F88F6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611D39"/>
    <w:multiLevelType w:val="hybridMultilevel"/>
    <w:tmpl w:val="1152F88E"/>
    <w:lvl w:ilvl="0" w:tplc="A0601C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27BC2"/>
    <w:multiLevelType w:val="hybridMultilevel"/>
    <w:tmpl w:val="77289D3A"/>
    <w:lvl w:ilvl="0" w:tplc="C8D4F4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A90342"/>
    <w:multiLevelType w:val="hybridMultilevel"/>
    <w:tmpl w:val="50EA815E"/>
    <w:lvl w:ilvl="0" w:tplc="CBA2A8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C14624"/>
    <w:multiLevelType w:val="hybridMultilevel"/>
    <w:tmpl w:val="8EDE7F0A"/>
    <w:lvl w:ilvl="0" w:tplc="920447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F34BAB"/>
    <w:multiLevelType w:val="hybridMultilevel"/>
    <w:tmpl w:val="74F410CA"/>
    <w:lvl w:ilvl="0" w:tplc="62769F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861D87"/>
    <w:multiLevelType w:val="hybridMultilevel"/>
    <w:tmpl w:val="172EBA3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E374B9"/>
    <w:multiLevelType w:val="hybridMultilevel"/>
    <w:tmpl w:val="B5F86CFA"/>
    <w:lvl w:ilvl="0" w:tplc="02CE19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925AA3"/>
    <w:multiLevelType w:val="hybridMultilevel"/>
    <w:tmpl w:val="086A1016"/>
    <w:lvl w:ilvl="0" w:tplc="78CEEA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0C126D"/>
    <w:multiLevelType w:val="hybridMultilevel"/>
    <w:tmpl w:val="45449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E116B"/>
    <w:multiLevelType w:val="hybridMultilevel"/>
    <w:tmpl w:val="4FDC3CC0"/>
    <w:lvl w:ilvl="0" w:tplc="D85CC8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EA7275"/>
    <w:multiLevelType w:val="hybridMultilevel"/>
    <w:tmpl w:val="ECB2F186"/>
    <w:lvl w:ilvl="0" w:tplc="85DE3D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D22C6D"/>
    <w:multiLevelType w:val="hybridMultilevel"/>
    <w:tmpl w:val="60EA5F6C"/>
    <w:lvl w:ilvl="0" w:tplc="DCE6E4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CE430A"/>
    <w:multiLevelType w:val="hybridMultilevel"/>
    <w:tmpl w:val="40B01300"/>
    <w:lvl w:ilvl="0" w:tplc="19C038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59297B"/>
    <w:multiLevelType w:val="hybridMultilevel"/>
    <w:tmpl w:val="2C7298B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F9C3A94"/>
    <w:multiLevelType w:val="hybridMultilevel"/>
    <w:tmpl w:val="234C8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696E2E"/>
    <w:multiLevelType w:val="hybridMultilevel"/>
    <w:tmpl w:val="D99481E8"/>
    <w:lvl w:ilvl="0" w:tplc="D2B4CD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FA6F81"/>
    <w:multiLevelType w:val="hybridMultilevel"/>
    <w:tmpl w:val="B21ED894"/>
    <w:lvl w:ilvl="0" w:tplc="AD762A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B735AF"/>
    <w:multiLevelType w:val="hybridMultilevel"/>
    <w:tmpl w:val="89FACAA6"/>
    <w:lvl w:ilvl="0" w:tplc="0FF46D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7A01C2"/>
    <w:multiLevelType w:val="hybridMultilevel"/>
    <w:tmpl w:val="50BED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502205"/>
    <w:multiLevelType w:val="hybridMultilevel"/>
    <w:tmpl w:val="B7884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F3421"/>
    <w:multiLevelType w:val="hybridMultilevel"/>
    <w:tmpl w:val="BA3E6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3C5291"/>
    <w:multiLevelType w:val="hybridMultilevel"/>
    <w:tmpl w:val="EF0AFB1E"/>
    <w:lvl w:ilvl="0" w:tplc="D27EAC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BC0ECA"/>
    <w:multiLevelType w:val="hybridMultilevel"/>
    <w:tmpl w:val="FA426A10"/>
    <w:lvl w:ilvl="0" w:tplc="2D3A76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6507CB"/>
    <w:multiLevelType w:val="hybridMultilevel"/>
    <w:tmpl w:val="FF482954"/>
    <w:lvl w:ilvl="0" w:tplc="124C72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C32EFC"/>
    <w:multiLevelType w:val="hybridMultilevel"/>
    <w:tmpl w:val="5D641A56"/>
    <w:lvl w:ilvl="0" w:tplc="D63400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9D2F10"/>
    <w:multiLevelType w:val="hybridMultilevel"/>
    <w:tmpl w:val="838AC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DA3D22"/>
    <w:multiLevelType w:val="hybridMultilevel"/>
    <w:tmpl w:val="552CD872"/>
    <w:lvl w:ilvl="0" w:tplc="37CE6C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0A7E0D"/>
    <w:multiLevelType w:val="hybridMultilevel"/>
    <w:tmpl w:val="73E82342"/>
    <w:lvl w:ilvl="0" w:tplc="C1100F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003F5E"/>
    <w:multiLevelType w:val="hybridMultilevel"/>
    <w:tmpl w:val="AE9289D8"/>
    <w:lvl w:ilvl="0" w:tplc="6BF89C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D76FE3"/>
    <w:multiLevelType w:val="hybridMultilevel"/>
    <w:tmpl w:val="18445C80"/>
    <w:lvl w:ilvl="0" w:tplc="533E03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FB0F2B"/>
    <w:multiLevelType w:val="hybridMultilevel"/>
    <w:tmpl w:val="E3061A3E"/>
    <w:lvl w:ilvl="0" w:tplc="5D7E23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9E04DB"/>
    <w:multiLevelType w:val="hybridMultilevel"/>
    <w:tmpl w:val="ECD6769A"/>
    <w:lvl w:ilvl="0" w:tplc="F7EE15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526E03"/>
    <w:multiLevelType w:val="hybridMultilevel"/>
    <w:tmpl w:val="74D81080"/>
    <w:lvl w:ilvl="0" w:tplc="2D7A08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6938F1"/>
    <w:multiLevelType w:val="hybridMultilevel"/>
    <w:tmpl w:val="60A63A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D2322B4"/>
    <w:multiLevelType w:val="hybridMultilevel"/>
    <w:tmpl w:val="8AA2E07E"/>
    <w:lvl w:ilvl="0" w:tplc="7286E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49653B"/>
    <w:multiLevelType w:val="hybridMultilevel"/>
    <w:tmpl w:val="D0DC47D2"/>
    <w:lvl w:ilvl="0" w:tplc="58EA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4F5EAE"/>
    <w:multiLevelType w:val="hybridMultilevel"/>
    <w:tmpl w:val="5CA82D74"/>
    <w:lvl w:ilvl="0" w:tplc="CA188E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F14A76"/>
    <w:multiLevelType w:val="multilevel"/>
    <w:tmpl w:val="B0345F3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78565BC7"/>
    <w:multiLevelType w:val="hybridMultilevel"/>
    <w:tmpl w:val="8BEC4C00"/>
    <w:lvl w:ilvl="0" w:tplc="72E647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AD4B5D"/>
    <w:multiLevelType w:val="hybridMultilevel"/>
    <w:tmpl w:val="9968951E"/>
    <w:lvl w:ilvl="0" w:tplc="11F2F5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3"/>
  </w:num>
  <w:num w:numId="2">
    <w:abstractNumId w:val="14"/>
  </w:num>
  <w:num w:numId="3">
    <w:abstractNumId w:val="26"/>
  </w:num>
  <w:num w:numId="4">
    <w:abstractNumId w:val="31"/>
  </w:num>
  <w:num w:numId="5">
    <w:abstractNumId w:val="25"/>
  </w:num>
  <w:num w:numId="6">
    <w:abstractNumId w:val="39"/>
  </w:num>
  <w:num w:numId="7">
    <w:abstractNumId w:val="3"/>
  </w:num>
  <w:num w:numId="8">
    <w:abstractNumId w:val="11"/>
  </w:num>
  <w:num w:numId="9">
    <w:abstractNumId w:val="4"/>
  </w:num>
  <w:num w:numId="10">
    <w:abstractNumId w:val="42"/>
  </w:num>
  <w:num w:numId="11">
    <w:abstractNumId w:val="7"/>
  </w:num>
  <w:num w:numId="12">
    <w:abstractNumId w:val="6"/>
  </w:num>
  <w:num w:numId="13">
    <w:abstractNumId w:val="41"/>
  </w:num>
  <w:num w:numId="14">
    <w:abstractNumId w:val="32"/>
  </w:num>
  <w:num w:numId="15">
    <w:abstractNumId w:val="37"/>
  </w:num>
  <w:num w:numId="16">
    <w:abstractNumId w:val="12"/>
  </w:num>
  <w:num w:numId="17">
    <w:abstractNumId w:val="18"/>
  </w:num>
  <w:num w:numId="18">
    <w:abstractNumId w:val="2"/>
  </w:num>
  <w:num w:numId="19">
    <w:abstractNumId w:val="30"/>
  </w:num>
  <w:num w:numId="20">
    <w:abstractNumId w:val="17"/>
  </w:num>
  <w:num w:numId="21">
    <w:abstractNumId w:val="9"/>
  </w:num>
  <w:num w:numId="22">
    <w:abstractNumId w:val="23"/>
  </w:num>
  <w:num w:numId="23">
    <w:abstractNumId w:val="34"/>
  </w:num>
  <w:num w:numId="24">
    <w:abstractNumId w:val="13"/>
  </w:num>
  <w:num w:numId="25">
    <w:abstractNumId w:val="38"/>
  </w:num>
  <w:num w:numId="26">
    <w:abstractNumId w:val="15"/>
  </w:num>
  <w:num w:numId="27">
    <w:abstractNumId w:val="21"/>
  </w:num>
  <w:num w:numId="28">
    <w:abstractNumId w:val="16"/>
  </w:num>
  <w:num w:numId="29">
    <w:abstractNumId w:val="36"/>
  </w:num>
  <w:num w:numId="30">
    <w:abstractNumId w:val="10"/>
  </w:num>
  <w:num w:numId="31">
    <w:abstractNumId w:val="45"/>
  </w:num>
  <w:num w:numId="32">
    <w:abstractNumId w:val="8"/>
  </w:num>
  <w:num w:numId="33">
    <w:abstractNumId w:val="28"/>
  </w:num>
  <w:num w:numId="34">
    <w:abstractNumId w:val="0"/>
  </w:num>
  <w:num w:numId="35">
    <w:abstractNumId w:val="33"/>
  </w:num>
  <w:num w:numId="36">
    <w:abstractNumId w:val="35"/>
  </w:num>
  <w:num w:numId="37">
    <w:abstractNumId w:val="44"/>
  </w:num>
  <w:num w:numId="38">
    <w:abstractNumId w:val="29"/>
  </w:num>
  <w:num w:numId="39">
    <w:abstractNumId w:val="27"/>
  </w:num>
  <w:num w:numId="40">
    <w:abstractNumId w:val="22"/>
  </w:num>
  <w:num w:numId="41">
    <w:abstractNumId w:val="40"/>
  </w:num>
  <w:num w:numId="42">
    <w:abstractNumId w:val="5"/>
  </w:num>
  <w:num w:numId="43">
    <w:abstractNumId w:val="19"/>
  </w:num>
  <w:num w:numId="44">
    <w:abstractNumId w:val="20"/>
  </w:num>
  <w:num w:numId="45">
    <w:abstractNumId w:val="1"/>
  </w:num>
  <w:num w:numId="46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hideSpellingErrors/>
  <w:hideGrammaticalErrors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3Mzc2tzQzNTI3NzVS0lEKTi0uzszPAykwqQUAxJaSqywAAAA="/>
  </w:docVars>
  <w:rsids>
    <w:rsidRoot w:val="00B770C0"/>
    <w:rsid w:val="0000046F"/>
    <w:rsid w:val="00004A8B"/>
    <w:rsid w:val="00004E2A"/>
    <w:rsid w:val="00005AD1"/>
    <w:rsid w:val="00014670"/>
    <w:rsid w:val="0001521F"/>
    <w:rsid w:val="0001769C"/>
    <w:rsid w:val="00022147"/>
    <w:rsid w:val="00022827"/>
    <w:rsid w:val="00024A37"/>
    <w:rsid w:val="00027348"/>
    <w:rsid w:val="00032FE2"/>
    <w:rsid w:val="00034DC8"/>
    <w:rsid w:val="000434D3"/>
    <w:rsid w:val="00045B40"/>
    <w:rsid w:val="00046E61"/>
    <w:rsid w:val="000479A7"/>
    <w:rsid w:val="00062BD1"/>
    <w:rsid w:val="000734D8"/>
    <w:rsid w:val="0007497E"/>
    <w:rsid w:val="000764BF"/>
    <w:rsid w:val="000773D6"/>
    <w:rsid w:val="00091679"/>
    <w:rsid w:val="00094BEC"/>
    <w:rsid w:val="00095BB3"/>
    <w:rsid w:val="000B0B8E"/>
    <w:rsid w:val="000B5DB4"/>
    <w:rsid w:val="000C35FE"/>
    <w:rsid w:val="000D0497"/>
    <w:rsid w:val="000D44EE"/>
    <w:rsid w:val="000E11D6"/>
    <w:rsid w:val="000F1585"/>
    <w:rsid w:val="000F28C1"/>
    <w:rsid w:val="000F386A"/>
    <w:rsid w:val="001079B2"/>
    <w:rsid w:val="00111395"/>
    <w:rsid w:val="001139DE"/>
    <w:rsid w:val="00115AC8"/>
    <w:rsid w:val="00120035"/>
    <w:rsid w:val="00146575"/>
    <w:rsid w:val="001604ED"/>
    <w:rsid w:val="00165B8A"/>
    <w:rsid w:val="00166886"/>
    <w:rsid w:val="001771A0"/>
    <w:rsid w:val="001778D3"/>
    <w:rsid w:val="001B434D"/>
    <w:rsid w:val="001C0C03"/>
    <w:rsid w:val="001C2060"/>
    <w:rsid w:val="001C4187"/>
    <w:rsid w:val="001E3C35"/>
    <w:rsid w:val="001F0D1F"/>
    <w:rsid w:val="001F4983"/>
    <w:rsid w:val="00206436"/>
    <w:rsid w:val="00213889"/>
    <w:rsid w:val="002151E4"/>
    <w:rsid w:val="00221F2C"/>
    <w:rsid w:val="00230246"/>
    <w:rsid w:val="00234E9F"/>
    <w:rsid w:val="00244854"/>
    <w:rsid w:val="002A6D07"/>
    <w:rsid w:val="002C13C6"/>
    <w:rsid w:val="002D0CA4"/>
    <w:rsid w:val="002E5F9D"/>
    <w:rsid w:val="002F46FD"/>
    <w:rsid w:val="003046CD"/>
    <w:rsid w:val="00314E78"/>
    <w:rsid w:val="00332BB5"/>
    <w:rsid w:val="0034256B"/>
    <w:rsid w:val="00350828"/>
    <w:rsid w:val="00352916"/>
    <w:rsid w:val="003670BC"/>
    <w:rsid w:val="00370EF6"/>
    <w:rsid w:val="00375636"/>
    <w:rsid w:val="003775E9"/>
    <w:rsid w:val="00377EED"/>
    <w:rsid w:val="00384040"/>
    <w:rsid w:val="00392C82"/>
    <w:rsid w:val="00395AC1"/>
    <w:rsid w:val="00396722"/>
    <w:rsid w:val="00396925"/>
    <w:rsid w:val="003A146C"/>
    <w:rsid w:val="003A1DF7"/>
    <w:rsid w:val="003A3704"/>
    <w:rsid w:val="003A639F"/>
    <w:rsid w:val="003C0031"/>
    <w:rsid w:val="003D7DD1"/>
    <w:rsid w:val="003F2DD5"/>
    <w:rsid w:val="003F347E"/>
    <w:rsid w:val="003F38D7"/>
    <w:rsid w:val="003F4FA5"/>
    <w:rsid w:val="00424F3F"/>
    <w:rsid w:val="0042717D"/>
    <w:rsid w:val="00427725"/>
    <w:rsid w:val="004348CC"/>
    <w:rsid w:val="00440C94"/>
    <w:rsid w:val="00443F23"/>
    <w:rsid w:val="00444CE0"/>
    <w:rsid w:val="00446F74"/>
    <w:rsid w:val="00451430"/>
    <w:rsid w:val="004571D9"/>
    <w:rsid w:val="0046311D"/>
    <w:rsid w:val="00472F5E"/>
    <w:rsid w:val="00486147"/>
    <w:rsid w:val="0049509B"/>
    <w:rsid w:val="00495608"/>
    <w:rsid w:val="004B2067"/>
    <w:rsid w:val="004C2798"/>
    <w:rsid w:val="004D6A30"/>
    <w:rsid w:val="004E6F56"/>
    <w:rsid w:val="004F053C"/>
    <w:rsid w:val="004F27AB"/>
    <w:rsid w:val="005073AF"/>
    <w:rsid w:val="00515E9A"/>
    <w:rsid w:val="005223A9"/>
    <w:rsid w:val="00547CCB"/>
    <w:rsid w:val="00553BD3"/>
    <w:rsid w:val="00566A6A"/>
    <w:rsid w:val="00573FAD"/>
    <w:rsid w:val="0058229D"/>
    <w:rsid w:val="005827BD"/>
    <w:rsid w:val="00593329"/>
    <w:rsid w:val="0059546C"/>
    <w:rsid w:val="005A23E2"/>
    <w:rsid w:val="005B0942"/>
    <w:rsid w:val="005B0F16"/>
    <w:rsid w:val="005C60EF"/>
    <w:rsid w:val="005C736C"/>
    <w:rsid w:val="005C7EA6"/>
    <w:rsid w:val="005D3BE1"/>
    <w:rsid w:val="005E1682"/>
    <w:rsid w:val="0060366E"/>
    <w:rsid w:val="00615203"/>
    <w:rsid w:val="00622CCB"/>
    <w:rsid w:val="00635C32"/>
    <w:rsid w:val="006371E5"/>
    <w:rsid w:val="00650046"/>
    <w:rsid w:val="00675EDD"/>
    <w:rsid w:val="006775E8"/>
    <w:rsid w:val="0069325B"/>
    <w:rsid w:val="006A161C"/>
    <w:rsid w:val="006A6D6E"/>
    <w:rsid w:val="006C0456"/>
    <w:rsid w:val="006C60B9"/>
    <w:rsid w:val="006D7CFE"/>
    <w:rsid w:val="006E08F4"/>
    <w:rsid w:val="006F1A4A"/>
    <w:rsid w:val="006F5E07"/>
    <w:rsid w:val="006F65E6"/>
    <w:rsid w:val="006F6886"/>
    <w:rsid w:val="00701895"/>
    <w:rsid w:val="00702F3C"/>
    <w:rsid w:val="00705B94"/>
    <w:rsid w:val="007117C0"/>
    <w:rsid w:val="00724FC6"/>
    <w:rsid w:val="007278DB"/>
    <w:rsid w:val="00741AF4"/>
    <w:rsid w:val="00743028"/>
    <w:rsid w:val="0076421E"/>
    <w:rsid w:val="00764425"/>
    <w:rsid w:val="007770B8"/>
    <w:rsid w:val="00782877"/>
    <w:rsid w:val="00783828"/>
    <w:rsid w:val="00791710"/>
    <w:rsid w:val="00795F26"/>
    <w:rsid w:val="007A202D"/>
    <w:rsid w:val="007A294C"/>
    <w:rsid w:val="007A2D07"/>
    <w:rsid w:val="007A3F8B"/>
    <w:rsid w:val="007C4897"/>
    <w:rsid w:val="007D0E9A"/>
    <w:rsid w:val="007D27F0"/>
    <w:rsid w:val="007D3029"/>
    <w:rsid w:val="007D36FE"/>
    <w:rsid w:val="007F06AD"/>
    <w:rsid w:val="007F16CD"/>
    <w:rsid w:val="00805EB0"/>
    <w:rsid w:val="00806B18"/>
    <w:rsid w:val="0081155A"/>
    <w:rsid w:val="0084230A"/>
    <w:rsid w:val="008426A1"/>
    <w:rsid w:val="00850DD4"/>
    <w:rsid w:val="008634D2"/>
    <w:rsid w:val="008677C3"/>
    <w:rsid w:val="00872BA2"/>
    <w:rsid w:val="00876522"/>
    <w:rsid w:val="00883D77"/>
    <w:rsid w:val="008B1B10"/>
    <w:rsid w:val="008C0B0A"/>
    <w:rsid w:val="008C7A05"/>
    <w:rsid w:val="008D1BF6"/>
    <w:rsid w:val="008D7FF1"/>
    <w:rsid w:val="008E22AD"/>
    <w:rsid w:val="008F330B"/>
    <w:rsid w:val="008F3ABA"/>
    <w:rsid w:val="00901D96"/>
    <w:rsid w:val="00902246"/>
    <w:rsid w:val="00904A31"/>
    <w:rsid w:val="009124A3"/>
    <w:rsid w:val="00912594"/>
    <w:rsid w:val="00913E89"/>
    <w:rsid w:val="00923F8B"/>
    <w:rsid w:val="00946298"/>
    <w:rsid w:val="00954CDC"/>
    <w:rsid w:val="00957D5C"/>
    <w:rsid w:val="009612EB"/>
    <w:rsid w:val="009727CB"/>
    <w:rsid w:val="00975E35"/>
    <w:rsid w:val="00980F00"/>
    <w:rsid w:val="009912CE"/>
    <w:rsid w:val="009B2765"/>
    <w:rsid w:val="009B5A05"/>
    <w:rsid w:val="009B6E8B"/>
    <w:rsid w:val="009B701D"/>
    <w:rsid w:val="009D2D01"/>
    <w:rsid w:val="009E0174"/>
    <w:rsid w:val="009F1548"/>
    <w:rsid w:val="009F18E3"/>
    <w:rsid w:val="009F6FF5"/>
    <w:rsid w:val="00A13C54"/>
    <w:rsid w:val="00A14464"/>
    <w:rsid w:val="00A1678D"/>
    <w:rsid w:val="00A27D8E"/>
    <w:rsid w:val="00A40508"/>
    <w:rsid w:val="00A436D4"/>
    <w:rsid w:val="00A53C2E"/>
    <w:rsid w:val="00A62B44"/>
    <w:rsid w:val="00A64975"/>
    <w:rsid w:val="00A83A39"/>
    <w:rsid w:val="00A84F2A"/>
    <w:rsid w:val="00A87519"/>
    <w:rsid w:val="00AA25A4"/>
    <w:rsid w:val="00AC7F50"/>
    <w:rsid w:val="00AE5BA8"/>
    <w:rsid w:val="00AF2C0E"/>
    <w:rsid w:val="00AF5F4C"/>
    <w:rsid w:val="00B21FD6"/>
    <w:rsid w:val="00B304D8"/>
    <w:rsid w:val="00B53337"/>
    <w:rsid w:val="00B73513"/>
    <w:rsid w:val="00B770C0"/>
    <w:rsid w:val="00B92314"/>
    <w:rsid w:val="00B96E2E"/>
    <w:rsid w:val="00BA5455"/>
    <w:rsid w:val="00BA7F0C"/>
    <w:rsid w:val="00BB640A"/>
    <w:rsid w:val="00BB6BC5"/>
    <w:rsid w:val="00BE102D"/>
    <w:rsid w:val="00C162A8"/>
    <w:rsid w:val="00C27FEA"/>
    <w:rsid w:val="00C33B8C"/>
    <w:rsid w:val="00C35794"/>
    <w:rsid w:val="00C4084E"/>
    <w:rsid w:val="00C65672"/>
    <w:rsid w:val="00C77AA5"/>
    <w:rsid w:val="00C925E7"/>
    <w:rsid w:val="00C957D6"/>
    <w:rsid w:val="00CA5A42"/>
    <w:rsid w:val="00CC4525"/>
    <w:rsid w:val="00CC474B"/>
    <w:rsid w:val="00CC4B74"/>
    <w:rsid w:val="00CC516C"/>
    <w:rsid w:val="00CD352A"/>
    <w:rsid w:val="00CE3D61"/>
    <w:rsid w:val="00CE680E"/>
    <w:rsid w:val="00CF04F7"/>
    <w:rsid w:val="00D040D2"/>
    <w:rsid w:val="00D04E3A"/>
    <w:rsid w:val="00D25211"/>
    <w:rsid w:val="00D272A1"/>
    <w:rsid w:val="00D30C85"/>
    <w:rsid w:val="00D427F9"/>
    <w:rsid w:val="00D4501C"/>
    <w:rsid w:val="00D50C71"/>
    <w:rsid w:val="00D51C36"/>
    <w:rsid w:val="00D60D37"/>
    <w:rsid w:val="00D718B4"/>
    <w:rsid w:val="00D850A3"/>
    <w:rsid w:val="00DA09D9"/>
    <w:rsid w:val="00DA2A4B"/>
    <w:rsid w:val="00DA568F"/>
    <w:rsid w:val="00DB6E9E"/>
    <w:rsid w:val="00DC2628"/>
    <w:rsid w:val="00DC2E5A"/>
    <w:rsid w:val="00DD664D"/>
    <w:rsid w:val="00DE3BC7"/>
    <w:rsid w:val="00DF1B52"/>
    <w:rsid w:val="00E021B1"/>
    <w:rsid w:val="00E06D2F"/>
    <w:rsid w:val="00E205A0"/>
    <w:rsid w:val="00E22AC0"/>
    <w:rsid w:val="00E234BE"/>
    <w:rsid w:val="00E266C1"/>
    <w:rsid w:val="00E46469"/>
    <w:rsid w:val="00E52C0F"/>
    <w:rsid w:val="00E53272"/>
    <w:rsid w:val="00E641D5"/>
    <w:rsid w:val="00E659C8"/>
    <w:rsid w:val="00E81FFA"/>
    <w:rsid w:val="00E8578A"/>
    <w:rsid w:val="00E96087"/>
    <w:rsid w:val="00EB1C35"/>
    <w:rsid w:val="00EC2052"/>
    <w:rsid w:val="00EC3FBB"/>
    <w:rsid w:val="00EC688F"/>
    <w:rsid w:val="00ED1C16"/>
    <w:rsid w:val="00ED7BA2"/>
    <w:rsid w:val="00EF0207"/>
    <w:rsid w:val="00EF3B73"/>
    <w:rsid w:val="00F03296"/>
    <w:rsid w:val="00F07EAC"/>
    <w:rsid w:val="00F12722"/>
    <w:rsid w:val="00F144B9"/>
    <w:rsid w:val="00F27F88"/>
    <w:rsid w:val="00F36BE4"/>
    <w:rsid w:val="00F40F64"/>
    <w:rsid w:val="00F43ED6"/>
    <w:rsid w:val="00F52AB0"/>
    <w:rsid w:val="00F53C62"/>
    <w:rsid w:val="00F6423B"/>
    <w:rsid w:val="00F809E2"/>
    <w:rsid w:val="00F860D3"/>
    <w:rsid w:val="00F900B3"/>
    <w:rsid w:val="00FA3C35"/>
    <w:rsid w:val="00FB1D94"/>
    <w:rsid w:val="00FB4580"/>
    <w:rsid w:val="00FB46B2"/>
    <w:rsid w:val="00FE0092"/>
    <w:rsid w:val="00FE6C56"/>
    <w:rsid w:val="00FF1A03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F9346A5"/>
  <w15:docId w15:val="{FF27E5F1-BD35-43E0-9427-AED8A485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C0C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C03"/>
  </w:style>
  <w:style w:type="paragraph" w:styleId="Footer">
    <w:name w:val="footer"/>
    <w:basedOn w:val="Normal"/>
    <w:link w:val="FooterChar"/>
    <w:uiPriority w:val="99"/>
    <w:unhideWhenUsed/>
    <w:rsid w:val="001C0C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C03"/>
  </w:style>
  <w:style w:type="paragraph" w:styleId="ListParagraph">
    <w:name w:val="List Paragraph"/>
    <w:basedOn w:val="Normal"/>
    <w:link w:val="ListParagraphChar"/>
    <w:uiPriority w:val="34"/>
    <w:qFormat/>
    <w:rsid w:val="00004E2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C3FBB"/>
  </w:style>
  <w:style w:type="table" w:styleId="TableGrid">
    <w:name w:val="Table Grid"/>
    <w:basedOn w:val="TableNormal"/>
    <w:uiPriority w:val="59"/>
    <w:rsid w:val="00BE1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B0942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8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K.K</dc:creator>
  <cp:lastModifiedBy>MAKENA</cp:lastModifiedBy>
  <cp:revision>4</cp:revision>
  <cp:lastPrinted>2024-04-04T10:04:00Z</cp:lastPrinted>
  <dcterms:created xsi:type="dcterms:W3CDTF">2024-04-02T07:43:00Z</dcterms:created>
  <dcterms:modified xsi:type="dcterms:W3CDTF">2024-04-04T10:05:00Z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f9bfb4b5dc1e8daafc23f730c51f0e9f98b0f4021d6febacc98429dc13f914f4</vt:lpwstr>
  </property>
</Properties>
</file>