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963827"/>
                  <wp:effectExtent l="0" t="0" r="571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9632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5069BD" w:rsidRDefault="005069BD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D3550B" w:rsidRDefault="00187B27" w:rsidP="00CF04C3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7457FC">
        <w:rPr>
          <w:rFonts w:ascii="Times New Roman" w:hAnsi="Times New Roman"/>
          <w:b/>
          <w:sz w:val="24"/>
          <w:szCs w:val="24"/>
        </w:rPr>
        <w:t xml:space="preserve">OF </w:t>
      </w:r>
      <w:r w:rsidR="003D4227">
        <w:rPr>
          <w:rFonts w:ascii="Times New Roman" w:hAnsi="Times New Roman"/>
          <w:b/>
          <w:sz w:val="24"/>
          <w:szCs w:val="24"/>
        </w:rPr>
        <w:t xml:space="preserve">DEGREE OF BACHELOR OF </w:t>
      </w:r>
      <w:r w:rsidR="00796042">
        <w:rPr>
          <w:rFonts w:ascii="Times New Roman" w:hAnsi="Times New Roman"/>
          <w:b/>
          <w:sz w:val="24"/>
          <w:szCs w:val="24"/>
        </w:rPr>
        <w:t xml:space="preserve">EDUCATION </w:t>
      </w:r>
      <w:r w:rsidR="003D4227">
        <w:rPr>
          <w:rFonts w:ascii="Times New Roman" w:hAnsi="Times New Roman"/>
          <w:b/>
          <w:sz w:val="24"/>
          <w:szCs w:val="24"/>
        </w:rPr>
        <w:t xml:space="preserve">ARTS </w:t>
      </w:r>
    </w:p>
    <w:p w:rsidR="006454F1" w:rsidRDefault="006454F1" w:rsidP="00CF04C3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0D6ED1" w:rsidRDefault="00796042" w:rsidP="000D6ED1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HIST 463: HISTORY OF POLITICAL IDEAS</w:t>
      </w:r>
    </w:p>
    <w:p w:rsidR="00424FDC" w:rsidRDefault="00424FDC" w:rsidP="00511F10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187B27" w:rsidRDefault="00401A64" w:rsidP="00D42F62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C979CE">
        <w:rPr>
          <w:rFonts w:ascii="Times New Roman" w:hAnsi="Times New Roman"/>
          <w:b/>
          <w:sz w:val="24"/>
          <w:szCs w:val="24"/>
        </w:rPr>
        <w:t xml:space="preserve"> </w:t>
      </w:r>
      <w:r w:rsidR="00641908">
        <w:rPr>
          <w:rFonts w:ascii="Times New Roman" w:hAnsi="Times New Roman"/>
          <w:b/>
          <w:sz w:val="24"/>
          <w:szCs w:val="24"/>
        </w:rPr>
        <w:t>B.</w:t>
      </w:r>
      <w:r w:rsidR="00796042">
        <w:rPr>
          <w:rFonts w:ascii="Times New Roman" w:hAnsi="Times New Roman"/>
          <w:b/>
          <w:sz w:val="24"/>
          <w:szCs w:val="24"/>
        </w:rPr>
        <w:t>ED (ARTS)</w:t>
      </w:r>
      <w:r w:rsidR="00796042">
        <w:rPr>
          <w:rFonts w:ascii="Times New Roman" w:hAnsi="Times New Roman"/>
          <w:b/>
          <w:sz w:val="24"/>
          <w:szCs w:val="24"/>
        </w:rPr>
        <w:tab/>
      </w:r>
      <w:r w:rsidR="00796042">
        <w:rPr>
          <w:rFonts w:ascii="Times New Roman" w:hAnsi="Times New Roman"/>
          <w:b/>
          <w:sz w:val="24"/>
          <w:szCs w:val="24"/>
        </w:rPr>
        <w:tab/>
      </w:r>
      <w:r w:rsidR="00796042">
        <w:rPr>
          <w:rFonts w:ascii="Times New Roman" w:hAnsi="Times New Roman"/>
          <w:b/>
          <w:sz w:val="24"/>
          <w:szCs w:val="24"/>
        </w:rPr>
        <w:tab/>
      </w:r>
      <w:r w:rsidR="00641908">
        <w:rPr>
          <w:rFonts w:ascii="Times New Roman" w:hAnsi="Times New Roman"/>
          <w:b/>
          <w:sz w:val="24"/>
          <w:szCs w:val="24"/>
        </w:rPr>
        <w:tab/>
      </w:r>
      <w:r w:rsidR="00F63311">
        <w:rPr>
          <w:rFonts w:ascii="Times New Roman" w:hAnsi="Times New Roman"/>
          <w:b/>
          <w:sz w:val="24"/>
          <w:szCs w:val="24"/>
        </w:rPr>
        <w:tab/>
      </w:r>
      <w:r w:rsidR="006454F1">
        <w:rPr>
          <w:rFonts w:ascii="Times New Roman" w:hAnsi="Times New Roman"/>
          <w:b/>
          <w:sz w:val="24"/>
          <w:szCs w:val="24"/>
        </w:rPr>
        <w:tab/>
      </w:r>
      <w:r w:rsidR="006454F1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6454F1">
        <w:rPr>
          <w:rFonts w:ascii="Times New Roman" w:hAnsi="Times New Roman"/>
          <w:b/>
          <w:sz w:val="24"/>
          <w:szCs w:val="24"/>
        </w:rPr>
        <w:t>TIME: 2 HOURS</w:t>
      </w:r>
      <w:r w:rsidR="00F63311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5069BD">
        <w:rPr>
          <w:rFonts w:ascii="Times New Roman" w:hAnsi="Times New Roman"/>
          <w:b/>
          <w:sz w:val="24"/>
          <w:szCs w:val="24"/>
        </w:rPr>
        <w:t xml:space="preserve"> </w:t>
      </w:r>
      <w:r w:rsidR="00C107AC">
        <w:rPr>
          <w:rFonts w:ascii="Times New Roman" w:hAnsi="Times New Roman"/>
          <w:b/>
          <w:sz w:val="24"/>
          <w:szCs w:val="24"/>
        </w:rPr>
        <w:tab/>
        <w:t xml:space="preserve">  </w:t>
      </w:r>
      <w:r w:rsidR="005069BD">
        <w:rPr>
          <w:rFonts w:ascii="Times New Roman" w:hAnsi="Times New Roman"/>
          <w:b/>
          <w:sz w:val="24"/>
          <w:szCs w:val="24"/>
        </w:rPr>
        <w:t xml:space="preserve"> </w:t>
      </w:r>
      <w:r w:rsidR="00641908">
        <w:rPr>
          <w:rFonts w:ascii="Times New Roman" w:hAnsi="Times New Roman"/>
          <w:b/>
          <w:sz w:val="24"/>
          <w:szCs w:val="24"/>
        </w:rPr>
        <w:tab/>
      </w:r>
      <w:r w:rsidR="00641908">
        <w:rPr>
          <w:rFonts w:ascii="Times New Roman" w:hAnsi="Times New Roman"/>
          <w:b/>
          <w:sz w:val="24"/>
          <w:szCs w:val="24"/>
        </w:rPr>
        <w:tab/>
      </w:r>
      <w:r w:rsidR="00641908">
        <w:rPr>
          <w:rFonts w:ascii="Times New Roman" w:hAnsi="Times New Roman"/>
          <w:b/>
          <w:sz w:val="24"/>
          <w:szCs w:val="24"/>
        </w:rPr>
        <w:tab/>
      </w:r>
      <w:r w:rsidR="00641908">
        <w:rPr>
          <w:rFonts w:ascii="Times New Roman" w:hAnsi="Times New Roman"/>
          <w:b/>
          <w:sz w:val="24"/>
          <w:szCs w:val="24"/>
        </w:rPr>
        <w:tab/>
      </w:r>
      <w:r w:rsidR="00641908">
        <w:rPr>
          <w:rFonts w:ascii="Times New Roman" w:hAnsi="Times New Roman"/>
          <w:b/>
          <w:sz w:val="24"/>
          <w:szCs w:val="24"/>
        </w:rPr>
        <w:tab/>
      </w:r>
      <w:r w:rsidR="00641908">
        <w:rPr>
          <w:rFonts w:ascii="Times New Roman" w:hAnsi="Times New Roman"/>
          <w:b/>
          <w:sz w:val="24"/>
          <w:szCs w:val="24"/>
        </w:rPr>
        <w:tab/>
      </w:r>
      <w:r w:rsidR="00641908">
        <w:rPr>
          <w:rFonts w:ascii="Times New Roman" w:hAnsi="Times New Roman"/>
          <w:b/>
          <w:sz w:val="24"/>
          <w:szCs w:val="24"/>
        </w:rPr>
        <w:tab/>
      </w:r>
      <w:r w:rsidR="00641908">
        <w:rPr>
          <w:rFonts w:ascii="Times New Roman" w:hAnsi="Times New Roman"/>
          <w:b/>
          <w:sz w:val="24"/>
          <w:szCs w:val="24"/>
        </w:rPr>
        <w:tab/>
      </w:r>
    </w:p>
    <w:p w:rsidR="008C18EB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FA41BE">
        <w:rPr>
          <w:rFonts w:ascii="Times New Roman" w:hAnsi="Times New Roman"/>
          <w:b/>
          <w:sz w:val="24"/>
          <w:szCs w:val="24"/>
        </w:rPr>
        <w:t xml:space="preserve">FRIDAY 12 </w:t>
      </w:r>
      <w:r w:rsidR="007274BD">
        <w:rPr>
          <w:rFonts w:ascii="Times New Roman" w:hAnsi="Times New Roman"/>
          <w:b/>
          <w:sz w:val="24"/>
          <w:szCs w:val="24"/>
        </w:rPr>
        <w:t>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</w:t>
      </w:r>
      <w:r w:rsidR="00CD7B7A">
        <w:rPr>
          <w:rFonts w:ascii="Times New Roman" w:hAnsi="Times New Roman"/>
          <w:b/>
          <w:sz w:val="24"/>
          <w:szCs w:val="24"/>
        </w:rPr>
        <w:t xml:space="preserve">     </w:t>
      </w:r>
      <w:r>
        <w:rPr>
          <w:rFonts w:ascii="Times New Roman" w:hAnsi="Times New Roman"/>
          <w:b/>
          <w:sz w:val="24"/>
          <w:szCs w:val="24"/>
        </w:rPr>
        <w:t xml:space="preserve">  </w:t>
      </w:r>
      <w:r w:rsidR="00FA41BE">
        <w:rPr>
          <w:rFonts w:ascii="Times New Roman" w:hAnsi="Times New Roman"/>
          <w:b/>
          <w:sz w:val="24"/>
          <w:szCs w:val="24"/>
        </w:rPr>
        <w:tab/>
        <w:t xml:space="preserve">      </w:t>
      </w:r>
      <w:r w:rsidR="00623BC3"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187EE8">
        <w:rPr>
          <w:rFonts w:ascii="Times New Roman" w:hAnsi="Times New Roman"/>
          <w:b/>
          <w:sz w:val="24"/>
          <w:szCs w:val="24"/>
        </w:rPr>
        <w:t>8</w:t>
      </w:r>
      <w:r w:rsidR="005A7982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FB1009">
        <w:rPr>
          <w:rFonts w:ascii="Times New Roman" w:hAnsi="Times New Roman"/>
          <w:b/>
          <w:sz w:val="24"/>
          <w:szCs w:val="24"/>
        </w:rPr>
        <w:t>A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>M. –</w:t>
      </w:r>
      <w:r w:rsidR="004746F0">
        <w:rPr>
          <w:rFonts w:ascii="Times New Roman" w:hAnsi="Times New Roman"/>
          <w:b/>
          <w:sz w:val="24"/>
          <w:szCs w:val="24"/>
        </w:rPr>
        <w:t>1</w:t>
      </w:r>
      <w:r w:rsidR="00187EE8">
        <w:rPr>
          <w:rFonts w:ascii="Times New Roman" w:hAnsi="Times New Roman"/>
          <w:b/>
          <w:sz w:val="24"/>
          <w:szCs w:val="24"/>
        </w:rPr>
        <w:t>0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187EE8">
        <w:rPr>
          <w:rFonts w:ascii="Times New Roman" w:hAnsi="Times New Roman"/>
          <w:b/>
          <w:sz w:val="24"/>
          <w:szCs w:val="24"/>
        </w:rPr>
        <w:t>A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C9637F" w:rsidRDefault="008C18EB" w:rsidP="00C107AC">
      <w:pPr>
        <w:pStyle w:val="ListParagraph"/>
        <w:spacing w:after="0"/>
        <w:ind w:left="0"/>
        <w:rPr>
          <w:rFonts w:ascii="Times New Roman" w:hAnsi="Times New Roman"/>
          <w:b/>
          <w:sz w:val="24"/>
          <w:szCs w:val="24"/>
        </w:rPr>
      </w:pPr>
      <w:r w:rsidRPr="008140D1">
        <w:rPr>
          <w:rFonts w:ascii="Times New Roman" w:hAnsi="Times New Roman"/>
          <w:b/>
          <w:sz w:val="24"/>
          <w:szCs w:val="24"/>
        </w:rPr>
        <w:t>INSTRUCTIONS:</w:t>
      </w:r>
      <w:r w:rsidR="00C107AC" w:rsidRPr="00C107AC">
        <w:rPr>
          <w:rFonts w:ascii="Times New Roman" w:hAnsi="Times New Roman"/>
          <w:b/>
          <w:sz w:val="24"/>
          <w:szCs w:val="24"/>
        </w:rPr>
        <w:t xml:space="preserve"> </w:t>
      </w:r>
      <w:r w:rsidR="00C107AC" w:rsidRPr="005D5C31">
        <w:rPr>
          <w:rFonts w:ascii="Times New Roman" w:hAnsi="Times New Roman"/>
          <w:b/>
          <w:sz w:val="24"/>
          <w:szCs w:val="24"/>
        </w:rPr>
        <w:t xml:space="preserve">Answer </w:t>
      </w:r>
      <w:r w:rsidR="00187EE8">
        <w:rPr>
          <w:rFonts w:ascii="Times New Roman" w:hAnsi="Times New Roman"/>
          <w:b/>
          <w:sz w:val="24"/>
          <w:szCs w:val="24"/>
        </w:rPr>
        <w:t>Question One and any other Two Questions</w:t>
      </w:r>
    </w:p>
    <w:p w:rsidR="001D7E54" w:rsidRDefault="001D7E54" w:rsidP="00951A02">
      <w:pPr>
        <w:pStyle w:val="ListParagraph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720BA2" w:rsidRDefault="00990859" w:rsidP="00972E25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990859">
        <w:rPr>
          <w:rFonts w:ascii="Times New Roman" w:hAnsi="Times New Roman"/>
          <w:sz w:val="24"/>
          <w:szCs w:val="24"/>
        </w:rPr>
        <w:t xml:space="preserve">(a)  </w:t>
      </w:r>
      <w:r w:rsidR="00720BA2">
        <w:rPr>
          <w:rFonts w:ascii="Times New Roman" w:hAnsi="Times New Roman"/>
          <w:sz w:val="24"/>
          <w:szCs w:val="24"/>
        </w:rPr>
        <w:tab/>
        <w:t xml:space="preserve">Elucidate the main features of political idea of absolute monarchies in ancient   </w:t>
      </w:r>
      <w:r w:rsidR="00720BA2">
        <w:rPr>
          <w:rFonts w:ascii="Times New Roman" w:hAnsi="Times New Roman"/>
          <w:sz w:val="24"/>
          <w:szCs w:val="24"/>
        </w:rPr>
        <w:tab/>
        <w:t>societies.</w:t>
      </w:r>
      <w:r w:rsidR="00720BA2">
        <w:rPr>
          <w:rFonts w:ascii="Times New Roman" w:hAnsi="Times New Roman"/>
          <w:sz w:val="24"/>
          <w:szCs w:val="24"/>
        </w:rPr>
        <w:tab/>
      </w:r>
      <w:r w:rsidR="00720BA2">
        <w:rPr>
          <w:rFonts w:ascii="Times New Roman" w:hAnsi="Times New Roman"/>
          <w:sz w:val="24"/>
          <w:szCs w:val="24"/>
        </w:rPr>
        <w:tab/>
      </w:r>
      <w:r w:rsidR="00720BA2">
        <w:rPr>
          <w:rFonts w:ascii="Times New Roman" w:hAnsi="Times New Roman"/>
          <w:sz w:val="24"/>
          <w:szCs w:val="24"/>
        </w:rPr>
        <w:tab/>
      </w:r>
      <w:r w:rsidR="00720BA2">
        <w:rPr>
          <w:rFonts w:ascii="Times New Roman" w:hAnsi="Times New Roman"/>
          <w:sz w:val="24"/>
          <w:szCs w:val="24"/>
        </w:rPr>
        <w:tab/>
      </w:r>
      <w:r w:rsidR="00720BA2">
        <w:rPr>
          <w:rFonts w:ascii="Times New Roman" w:hAnsi="Times New Roman"/>
          <w:sz w:val="24"/>
          <w:szCs w:val="24"/>
        </w:rPr>
        <w:tab/>
      </w:r>
      <w:r w:rsidR="00720BA2">
        <w:rPr>
          <w:rFonts w:ascii="Times New Roman" w:hAnsi="Times New Roman"/>
          <w:sz w:val="24"/>
          <w:szCs w:val="24"/>
        </w:rPr>
        <w:tab/>
      </w:r>
      <w:r w:rsidR="00720BA2">
        <w:rPr>
          <w:rFonts w:ascii="Times New Roman" w:hAnsi="Times New Roman"/>
          <w:sz w:val="24"/>
          <w:szCs w:val="24"/>
        </w:rPr>
        <w:tab/>
      </w:r>
      <w:r w:rsidR="00720BA2">
        <w:rPr>
          <w:rFonts w:ascii="Times New Roman" w:hAnsi="Times New Roman"/>
          <w:sz w:val="24"/>
          <w:szCs w:val="24"/>
        </w:rPr>
        <w:tab/>
        <w:t>(10 marks)</w:t>
      </w:r>
    </w:p>
    <w:p w:rsidR="00720BA2" w:rsidRDefault="00720BA2" w:rsidP="00720BA2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(b) </w:t>
      </w:r>
      <w:r>
        <w:rPr>
          <w:rFonts w:ascii="Times New Roman" w:hAnsi="Times New Roman"/>
          <w:sz w:val="24"/>
          <w:szCs w:val="24"/>
        </w:rPr>
        <w:tab/>
        <w:t>Analyze the main concepts of Plato’s political thought.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(20 marks)</w:t>
      </w:r>
    </w:p>
    <w:p w:rsidR="00720BA2" w:rsidRDefault="00720BA2" w:rsidP="00720BA2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720BA2" w:rsidRDefault="00664890" w:rsidP="00972E25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Evaluate the relevance of St Thomas Political Ideas to the contemporary society.</w:t>
      </w:r>
    </w:p>
    <w:p w:rsidR="00664890" w:rsidRDefault="00664890" w:rsidP="00664890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(20 marks)</w:t>
      </w:r>
    </w:p>
    <w:p w:rsidR="00664890" w:rsidRDefault="00664890" w:rsidP="00972E25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Apply the political theory of Modern Absolutism by </w:t>
      </w:r>
      <w:proofErr w:type="spellStart"/>
      <w:r>
        <w:rPr>
          <w:rFonts w:ascii="Times New Roman" w:hAnsi="Times New Roman"/>
          <w:sz w:val="24"/>
          <w:szCs w:val="24"/>
        </w:rPr>
        <w:t>Niccollo</w:t>
      </w:r>
      <w:proofErr w:type="spellEnd"/>
      <w:r>
        <w:rPr>
          <w:rFonts w:ascii="Times New Roman" w:hAnsi="Times New Roman"/>
          <w:sz w:val="24"/>
          <w:szCs w:val="24"/>
        </w:rPr>
        <w:t xml:space="preserve"> Machiavelli to the contemporary Kenyan politics.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(20 marks)</w:t>
      </w:r>
    </w:p>
    <w:p w:rsidR="00664890" w:rsidRDefault="00664890" w:rsidP="00972E25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Examine critically the nature of an ideal ruler and political state as proposed by</w:t>
      </w:r>
    </w:p>
    <w:p w:rsidR="00664890" w:rsidRPr="0051159F" w:rsidRDefault="0051159F" w:rsidP="00664890">
      <w:pPr>
        <w:pStyle w:val="ListParagraph"/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51159F">
        <w:rPr>
          <w:rFonts w:ascii="Times New Roman" w:hAnsi="Times New Roman"/>
          <w:b/>
          <w:sz w:val="24"/>
          <w:szCs w:val="24"/>
        </w:rPr>
        <w:t>Either</w:t>
      </w:r>
    </w:p>
    <w:p w:rsidR="0051159F" w:rsidRDefault="0051159F" w:rsidP="00664890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 George W.F. Hegel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(20 marks)</w:t>
      </w:r>
    </w:p>
    <w:p w:rsidR="0051159F" w:rsidRPr="0051159F" w:rsidRDefault="0051159F" w:rsidP="00664890">
      <w:pPr>
        <w:pStyle w:val="ListParagraph"/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51159F">
        <w:rPr>
          <w:rFonts w:ascii="Times New Roman" w:hAnsi="Times New Roman"/>
          <w:b/>
          <w:sz w:val="24"/>
          <w:szCs w:val="24"/>
        </w:rPr>
        <w:t>Or</w:t>
      </w:r>
    </w:p>
    <w:p w:rsidR="0051159F" w:rsidRDefault="0051159F" w:rsidP="00664890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(b) Karl Marx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(20 marks)</w:t>
      </w:r>
    </w:p>
    <w:p w:rsidR="0051159F" w:rsidRDefault="0051159F" w:rsidP="00664890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51159F" w:rsidRDefault="0051159F" w:rsidP="00972E25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Aristotle’s political ideas on the nature of an ideal state and ruler.(20 marks)</w:t>
      </w:r>
    </w:p>
    <w:p w:rsidR="003E1710" w:rsidRPr="00990859" w:rsidRDefault="003E1710" w:rsidP="003E1710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</w:t>
      </w:r>
      <w:r w:rsidR="00CE1A86">
        <w:rPr>
          <w:rFonts w:ascii="Times New Roman" w:hAnsi="Times New Roman"/>
          <w:sz w:val="24"/>
          <w:szCs w:val="24"/>
        </w:rPr>
        <w:t>………………………………………………………………………….</w:t>
      </w:r>
      <w:bookmarkStart w:id="0" w:name="_GoBack"/>
      <w:bookmarkEnd w:id="0"/>
    </w:p>
    <w:sectPr w:rsidR="003E1710" w:rsidRPr="00990859" w:rsidSect="00E22EEE">
      <w:headerReference w:type="default" r:id="rId10"/>
      <w:footerReference w:type="default" r:id="rId11"/>
      <w:pgSz w:w="12240" w:h="15840"/>
      <w:pgMar w:top="0" w:right="1440" w:bottom="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2E25" w:rsidRDefault="00972E25" w:rsidP="009561EF">
      <w:pPr>
        <w:spacing w:after="0" w:line="240" w:lineRule="auto"/>
      </w:pPr>
      <w:r>
        <w:separator/>
      </w:r>
    </w:p>
  </w:endnote>
  <w:endnote w:type="continuationSeparator" w:id="0">
    <w:p w:rsidR="00972E25" w:rsidRDefault="00972E25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DejaVu LGC Sans">
    <w:altName w:val="Times New Roman"/>
    <w:charset w:val="00"/>
    <w:family w:val="auto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780096" w:rsidRDefault="0078009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E1A8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E1A8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80096" w:rsidRDefault="0078009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2E25" w:rsidRDefault="00972E25" w:rsidP="009561EF">
      <w:pPr>
        <w:spacing w:after="0" w:line="240" w:lineRule="auto"/>
      </w:pPr>
      <w:r>
        <w:separator/>
      </w:r>
    </w:p>
  </w:footnote>
  <w:footnote w:type="continuationSeparator" w:id="0">
    <w:p w:rsidR="00972E25" w:rsidRDefault="00972E25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0096" w:rsidRDefault="00B809B7" w:rsidP="00B809B7">
    <w:pPr>
      <w:pStyle w:val="Header"/>
      <w:tabs>
        <w:tab w:val="left" w:pos="4086"/>
        <w:tab w:val="left" w:pos="4112"/>
      </w:tabs>
    </w:pPr>
    <w:r>
      <w:tab/>
    </w:r>
    <w:r w:rsidR="00796042">
      <w:t>HIST 463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sz w:val="24"/>
        <w:szCs w:val="24"/>
      </w:rPr>
    </w:lvl>
  </w:abstractNum>
  <w:abstractNum w:abstractNumId="2">
    <w:nsid w:val="00000004"/>
    <w:multiLevelType w:val="multilevel"/>
    <w:tmpl w:val="00000004"/>
    <w:name w:val="WW8Num4"/>
    <w:lvl w:ilvl="0">
      <w:start w:val="3"/>
      <w:numFmt w:val="lowerLetter"/>
      <w:lvlText w:val="(%1)"/>
      <w:lvlJc w:val="left"/>
      <w:pPr>
        <w:tabs>
          <w:tab w:val="num" w:pos="1260"/>
        </w:tabs>
        <w:ind w:left="1260" w:hanging="720"/>
      </w:pPr>
      <w:rPr>
        <w:rFonts w:hint="default"/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hint="default"/>
      </w:rPr>
    </w:lvl>
  </w:abstractNum>
  <w:abstractNum w:abstractNumId="3">
    <w:nsid w:val="00000005"/>
    <w:multiLevelType w:val="singleLevel"/>
    <w:tmpl w:val="00000005"/>
    <w:name w:val="WW8Num9"/>
    <w:lvl w:ilvl="0">
      <w:start w:val="1"/>
      <w:numFmt w:val="lowerLetter"/>
      <w:lvlText w:val="(%1)"/>
      <w:lvlJc w:val="right"/>
      <w:pPr>
        <w:tabs>
          <w:tab w:val="num" w:pos="180"/>
        </w:tabs>
        <w:ind w:left="180" w:hanging="180"/>
      </w:pPr>
      <w:rPr>
        <w:rFonts w:hint="default"/>
        <w:b w:val="0"/>
        <w:i w:val="0"/>
      </w:rPr>
    </w:lvl>
  </w:abstractNum>
  <w:abstractNum w:abstractNumId="4">
    <w:nsid w:val="00000006"/>
    <w:multiLevelType w:val="singleLevel"/>
    <w:tmpl w:val="00000006"/>
    <w:name w:val="WW8Num13"/>
    <w:lvl w:ilvl="0">
      <w:start w:val="1"/>
      <w:numFmt w:val="lowerRoman"/>
      <w:lvlText w:val="(%1)"/>
      <w:lvlJc w:val="left"/>
      <w:pPr>
        <w:tabs>
          <w:tab w:val="num" w:pos="0"/>
        </w:tabs>
        <w:ind w:left="1080" w:hanging="720"/>
      </w:pPr>
      <w:rPr>
        <w:rFonts w:hint="default"/>
      </w:rPr>
    </w:lvl>
  </w:abstractNum>
  <w:abstractNum w:abstractNumId="5">
    <w:nsid w:val="00000007"/>
    <w:multiLevelType w:val="singleLevel"/>
    <w:tmpl w:val="00000007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sz w:val="24"/>
      </w:rPr>
    </w:lvl>
  </w:abstractNum>
  <w:abstractNum w:abstractNumId="6">
    <w:nsid w:val="00000008"/>
    <w:multiLevelType w:val="singleLevel"/>
    <w:tmpl w:val="00000008"/>
    <w:name w:val="WW8Num18"/>
    <w:lvl w:ilvl="0">
      <w:start w:val="1"/>
      <w:numFmt w:val="lowerLetter"/>
      <w:lvlText w:val="(%1)"/>
      <w:lvlJc w:val="right"/>
      <w:pPr>
        <w:tabs>
          <w:tab w:val="num" w:pos="900"/>
        </w:tabs>
        <w:ind w:left="900" w:hanging="180"/>
      </w:pPr>
      <w:rPr>
        <w:rFonts w:hint="default"/>
        <w:b w:val="0"/>
        <w:i w:val="0"/>
      </w:rPr>
    </w:lvl>
  </w:abstractNum>
  <w:abstractNum w:abstractNumId="7">
    <w:nsid w:val="00000009"/>
    <w:multiLevelType w:val="singleLevel"/>
    <w:tmpl w:val="00000009"/>
    <w:name w:val="WW8Num19"/>
    <w:lvl w:ilvl="0">
      <w:start w:val="1"/>
      <w:numFmt w:val="lowerRoman"/>
      <w:lvlText w:val="%1."/>
      <w:lvlJc w:val="left"/>
      <w:pPr>
        <w:tabs>
          <w:tab w:val="num" w:pos="0"/>
        </w:tabs>
        <w:ind w:left="1440" w:hanging="360"/>
      </w:pPr>
      <w:rPr>
        <w:rFonts w:hint="default"/>
      </w:rPr>
    </w:lvl>
  </w:abstractNum>
  <w:abstractNum w:abstractNumId="8">
    <w:nsid w:val="01ED7F15"/>
    <w:multiLevelType w:val="hybridMultilevel"/>
    <w:tmpl w:val="4E8E17CC"/>
    <w:lvl w:ilvl="0" w:tplc="EF7ACE40">
      <w:start w:val="1"/>
      <w:numFmt w:val="decimal"/>
      <w:lvlText w:val="Q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9"/>
  </w:num>
  <w:num w:numId="2">
    <w:abstractNumId w:val="8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4155"/>
    <w:rsid w:val="000048DC"/>
    <w:rsid w:val="00004D1D"/>
    <w:rsid w:val="00006153"/>
    <w:rsid w:val="0000728C"/>
    <w:rsid w:val="00007562"/>
    <w:rsid w:val="00007779"/>
    <w:rsid w:val="00010B1D"/>
    <w:rsid w:val="000156E4"/>
    <w:rsid w:val="00016E0E"/>
    <w:rsid w:val="0001781D"/>
    <w:rsid w:val="00020750"/>
    <w:rsid w:val="00021C02"/>
    <w:rsid w:val="00022092"/>
    <w:rsid w:val="00023510"/>
    <w:rsid w:val="00023912"/>
    <w:rsid w:val="00023D11"/>
    <w:rsid w:val="00025252"/>
    <w:rsid w:val="00025CAF"/>
    <w:rsid w:val="00026360"/>
    <w:rsid w:val="000273D5"/>
    <w:rsid w:val="00027BC1"/>
    <w:rsid w:val="0003003B"/>
    <w:rsid w:val="00031C76"/>
    <w:rsid w:val="00032655"/>
    <w:rsid w:val="00033416"/>
    <w:rsid w:val="00033E78"/>
    <w:rsid w:val="00034699"/>
    <w:rsid w:val="000355FE"/>
    <w:rsid w:val="0003785F"/>
    <w:rsid w:val="00037D69"/>
    <w:rsid w:val="00040358"/>
    <w:rsid w:val="00040C08"/>
    <w:rsid w:val="00044828"/>
    <w:rsid w:val="000458F9"/>
    <w:rsid w:val="00045CDB"/>
    <w:rsid w:val="0004721E"/>
    <w:rsid w:val="0005088D"/>
    <w:rsid w:val="00050DC0"/>
    <w:rsid w:val="00050E05"/>
    <w:rsid w:val="0005175F"/>
    <w:rsid w:val="00055367"/>
    <w:rsid w:val="00055CD6"/>
    <w:rsid w:val="000570EE"/>
    <w:rsid w:val="00061A29"/>
    <w:rsid w:val="000629EF"/>
    <w:rsid w:val="00063140"/>
    <w:rsid w:val="0006388A"/>
    <w:rsid w:val="00064BD7"/>
    <w:rsid w:val="000676E5"/>
    <w:rsid w:val="00067E86"/>
    <w:rsid w:val="00071777"/>
    <w:rsid w:val="00072B4D"/>
    <w:rsid w:val="000736AB"/>
    <w:rsid w:val="000745CC"/>
    <w:rsid w:val="00076917"/>
    <w:rsid w:val="00077109"/>
    <w:rsid w:val="0007793C"/>
    <w:rsid w:val="000779F9"/>
    <w:rsid w:val="0008009A"/>
    <w:rsid w:val="0008010A"/>
    <w:rsid w:val="00081ED0"/>
    <w:rsid w:val="00084D1B"/>
    <w:rsid w:val="00085B08"/>
    <w:rsid w:val="00085FE8"/>
    <w:rsid w:val="00086C5F"/>
    <w:rsid w:val="0009036F"/>
    <w:rsid w:val="0009203A"/>
    <w:rsid w:val="0009287F"/>
    <w:rsid w:val="0009453F"/>
    <w:rsid w:val="0009623B"/>
    <w:rsid w:val="0009753C"/>
    <w:rsid w:val="000A4866"/>
    <w:rsid w:val="000A562F"/>
    <w:rsid w:val="000A76BC"/>
    <w:rsid w:val="000B18DB"/>
    <w:rsid w:val="000B1E05"/>
    <w:rsid w:val="000B2475"/>
    <w:rsid w:val="000B2585"/>
    <w:rsid w:val="000B29FD"/>
    <w:rsid w:val="000B3085"/>
    <w:rsid w:val="000B43D6"/>
    <w:rsid w:val="000B5153"/>
    <w:rsid w:val="000B66AB"/>
    <w:rsid w:val="000B695A"/>
    <w:rsid w:val="000B6C18"/>
    <w:rsid w:val="000B6FCE"/>
    <w:rsid w:val="000C091F"/>
    <w:rsid w:val="000C111C"/>
    <w:rsid w:val="000C22C1"/>
    <w:rsid w:val="000C4386"/>
    <w:rsid w:val="000C541B"/>
    <w:rsid w:val="000C5D99"/>
    <w:rsid w:val="000C5EAF"/>
    <w:rsid w:val="000C62EF"/>
    <w:rsid w:val="000C681A"/>
    <w:rsid w:val="000C73DF"/>
    <w:rsid w:val="000C763A"/>
    <w:rsid w:val="000D11DF"/>
    <w:rsid w:val="000D17A2"/>
    <w:rsid w:val="000D3CE3"/>
    <w:rsid w:val="000D5694"/>
    <w:rsid w:val="000D60F8"/>
    <w:rsid w:val="000D659F"/>
    <w:rsid w:val="000D6ED1"/>
    <w:rsid w:val="000D722B"/>
    <w:rsid w:val="000D7A11"/>
    <w:rsid w:val="000D7F82"/>
    <w:rsid w:val="000E0317"/>
    <w:rsid w:val="000E1224"/>
    <w:rsid w:val="000E27C7"/>
    <w:rsid w:val="000E2CBB"/>
    <w:rsid w:val="000E3CE7"/>
    <w:rsid w:val="000E6962"/>
    <w:rsid w:val="000F0B65"/>
    <w:rsid w:val="000F177C"/>
    <w:rsid w:val="000F453B"/>
    <w:rsid w:val="000F4E57"/>
    <w:rsid w:val="000F53EA"/>
    <w:rsid w:val="000F5A05"/>
    <w:rsid w:val="000F5D91"/>
    <w:rsid w:val="000F7BD6"/>
    <w:rsid w:val="001016F5"/>
    <w:rsid w:val="00104601"/>
    <w:rsid w:val="0010567B"/>
    <w:rsid w:val="00107B4A"/>
    <w:rsid w:val="00107E25"/>
    <w:rsid w:val="00110330"/>
    <w:rsid w:val="001118E3"/>
    <w:rsid w:val="00111AF2"/>
    <w:rsid w:val="00111E22"/>
    <w:rsid w:val="00112443"/>
    <w:rsid w:val="00112714"/>
    <w:rsid w:val="001129C9"/>
    <w:rsid w:val="00112D18"/>
    <w:rsid w:val="00116218"/>
    <w:rsid w:val="00117066"/>
    <w:rsid w:val="001176CF"/>
    <w:rsid w:val="00120618"/>
    <w:rsid w:val="00120A06"/>
    <w:rsid w:val="00121CEC"/>
    <w:rsid w:val="0012447F"/>
    <w:rsid w:val="0012507F"/>
    <w:rsid w:val="001253DD"/>
    <w:rsid w:val="001268AB"/>
    <w:rsid w:val="0012777A"/>
    <w:rsid w:val="001304C6"/>
    <w:rsid w:val="001335FA"/>
    <w:rsid w:val="0013637B"/>
    <w:rsid w:val="00136463"/>
    <w:rsid w:val="00136A6F"/>
    <w:rsid w:val="00137949"/>
    <w:rsid w:val="00140DE2"/>
    <w:rsid w:val="00141C89"/>
    <w:rsid w:val="001421BB"/>
    <w:rsid w:val="00142D23"/>
    <w:rsid w:val="0014414A"/>
    <w:rsid w:val="001444B8"/>
    <w:rsid w:val="00144BCB"/>
    <w:rsid w:val="0014582D"/>
    <w:rsid w:val="001458C7"/>
    <w:rsid w:val="001463BD"/>
    <w:rsid w:val="00146436"/>
    <w:rsid w:val="00146DCB"/>
    <w:rsid w:val="00147474"/>
    <w:rsid w:val="00147B4E"/>
    <w:rsid w:val="00150F80"/>
    <w:rsid w:val="00151581"/>
    <w:rsid w:val="001515E1"/>
    <w:rsid w:val="0015199F"/>
    <w:rsid w:val="00151BD4"/>
    <w:rsid w:val="00152370"/>
    <w:rsid w:val="00152982"/>
    <w:rsid w:val="00152B44"/>
    <w:rsid w:val="0015568D"/>
    <w:rsid w:val="00157DC0"/>
    <w:rsid w:val="00160624"/>
    <w:rsid w:val="0016208B"/>
    <w:rsid w:val="001624E8"/>
    <w:rsid w:val="00163EBE"/>
    <w:rsid w:val="0016713F"/>
    <w:rsid w:val="001674C3"/>
    <w:rsid w:val="00167642"/>
    <w:rsid w:val="00167C35"/>
    <w:rsid w:val="00170E1B"/>
    <w:rsid w:val="00171031"/>
    <w:rsid w:val="001732ED"/>
    <w:rsid w:val="00173323"/>
    <w:rsid w:val="00173973"/>
    <w:rsid w:val="00173C4A"/>
    <w:rsid w:val="001814AD"/>
    <w:rsid w:val="00182959"/>
    <w:rsid w:val="00182A6F"/>
    <w:rsid w:val="001830DE"/>
    <w:rsid w:val="00183E11"/>
    <w:rsid w:val="001861DB"/>
    <w:rsid w:val="00187741"/>
    <w:rsid w:val="00187B27"/>
    <w:rsid w:val="00187EE8"/>
    <w:rsid w:val="0019056A"/>
    <w:rsid w:val="00191CE9"/>
    <w:rsid w:val="00194323"/>
    <w:rsid w:val="00195110"/>
    <w:rsid w:val="001961D9"/>
    <w:rsid w:val="001965CA"/>
    <w:rsid w:val="00197D19"/>
    <w:rsid w:val="001A1604"/>
    <w:rsid w:val="001A2034"/>
    <w:rsid w:val="001A2D56"/>
    <w:rsid w:val="001A33BC"/>
    <w:rsid w:val="001A48DF"/>
    <w:rsid w:val="001A5199"/>
    <w:rsid w:val="001A6A17"/>
    <w:rsid w:val="001A7F29"/>
    <w:rsid w:val="001B1CC3"/>
    <w:rsid w:val="001B2492"/>
    <w:rsid w:val="001B28BD"/>
    <w:rsid w:val="001B2C99"/>
    <w:rsid w:val="001B3FA0"/>
    <w:rsid w:val="001B4132"/>
    <w:rsid w:val="001B48B0"/>
    <w:rsid w:val="001B62CD"/>
    <w:rsid w:val="001B690D"/>
    <w:rsid w:val="001B6B92"/>
    <w:rsid w:val="001B6F8E"/>
    <w:rsid w:val="001C22BA"/>
    <w:rsid w:val="001C511D"/>
    <w:rsid w:val="001C5149"/>
    <w:rsid w:val="001C768D"/>
    <w:rsid w:val="001C7E7B"/>
    <w:rsid w:val="001D0BAA"/>
    <w:rsid w:val="001D23DE"/>
    <w:rsid w:val="001D2D89"/>
    <w:rsid w:val="001D34B8"/>
    <w:rsid w:val="001D3D69"/>
    <w:rsid w:val="001D4719"/>
    <w:rsid w:val="001D5BF1"/>
    <w:rsid w:val="001D6344"/>
    <w:rsid w:val="001D6671"/>
    <w:rsid w:val="001D6F45"/>
    <w:rsid w:val="001D762B"/>
    <w:rsid w:val="001D7BA4"/>
    <w:rsid w:val="001D7E54"/>
    <w:rsid w:val="001E017A"/>
    <w:rsid w:val="001E0824"/>
    <w:rsid w:val="001E1400"/>
    <w:rsid w:val="001E145C"/>
    <w:rsid w:val="001E1502"/>
    <w:rsid w:val="001E4132"/>
    <w:rsid w:val="001E4323"/>
    <w:rsid w:val="001E779E"/>
    <w:rsid w:val="001E7C13"/>
    <w:rsid w:val="001F2AA8"/>
    <w:rsid w:val="001F30BC"/>
    <w:rsid w:val="001F5860"/>
    <w:rsid w:val="001F5B88"/>
    <w:rsid w:val="001F64E5"/>
    <w:rsid w:val="001F6944"/>
    <w:rsid w:val="001F7177"/>
    <w:rsid w:val="00200B89"/>
    <w:rsid w:val="002043A1"/>
    <w:rsid w:val="0020692F"/>
    <w:rsid w:val="00210F23"/>
    <w:rsid w:val="002117D5"/>
    <w:rsid w:val="00211E63"/>
    <w:rsid w:val="0021505D"/>
    <w:rsid w:val="00215E86"/>
    <w:rsid w:val="00215FA7"/>
    <w:rsid w:val="0021734B"/>
    <w:rsid w:val="00217659"/>
    <w:rsid w:val="00220EC9"/>
    <w:rsid w:val="00222188"/>
    <w:rsid w:val="0022265C"/>
    <w:rsid w:val="00223288"/>
    <w:rsid w:val="00223CD9"/>
    <w:rsid w:val="002245A3"/>
    <w:rsid w:val="00224DC2"/>
    <w:rsid w:val="002261C4"/>
    <w:rsid w:val="002263FF"/>
    <w:rsid w:val="002266E1"/>
    <w:rsid w:val="00227869"/>
    <w:rsid w:val="002313EC"/>
    <w:rsid w:val="002318BD"/>
    <w:rsid w:val="002338A4"/>
    <w:rsid w:val="00233B1C"/>
    <w:rsid w:val="00235878"/>
    <w:rsid w:val="002371DD"/>
    <w:rsid w:val="00237871"/>
    <w:rsid w:val="0024052E"/>
    <w:rsid w:val="0024178F"/>
    <w:rsid w:val="00241C3A"/>
    <w:rsid w:val="00244389"/>
    <w:rsid w:val="0024444A"/>
    <w:rsid w:val="00244954"/>
    <w:rsid w:val="00245BF8"/>
    <w:rsid w:val="00250A38"/>
    <w:rsid w:val="002511A9"/>
    <w:rsid w:val="002528B5"/>
    <w:rsid w:val="00253AB2"/>
    <w:rsid w:val="002548F7"/>
    <w:rsid w:val="00263031"/>
    <w:rsid w:val="0026443F"/>
    <w:rsid w:val="0026570E"/>
    <w:rsid w:val="002704B1"/>
    <w:rsid w:val="002716F9"/>
    <w:rsid w:val="00271E56"/>
    <w:rsid w:val="002728F7"/>
    <w:rsid w:val="00272C6C"/>
    <w:rsid w:val="00273BDE"/>
    <w:rsid w:val="002743C5"/>
    <w:rsid w:val="00274A05"/>
    <w:rsid w:val="00274AE8"/>
    <w:rsid w:val="00276378"/>
    <w:rsid w:val="0027683E"/>
    <w:rsid w:val="00276A49"/>
    <w:rsid w:val="00277F39"/>
    <w:rsid w:val="00280778"/>
    <w:rsid w:val="0028185B"/>
    <w:rsid w:val="0028338A"/>
    <w:rsid w:val="0028620C"/>
    <w:rsid w:val="00290AF9"/>
    <w:rsid w:val="0029331E"/>
    <w:rsid w:val="00293F90"/>
    <w:rsid w:val="00295943"/>
    <w:rsid w:val="00296239"/>
    <w:rsid w:val="002971BD"/>
    <w:rsid w:val="002A0799"/>
    <w:rsid w:val="002A19DA"/>
    <w:rsid w:val="002A3895"/>
    <w:rsid w:val="002A6D3A"/>
    <w:rsid w:val="002A7611"/>
    <w:rsid w:val="002B11EE"/>
    <w:rsid w:val="002B38F4"/>
    <w:rsid w:val="002B5DB0"/>
    <w:rsid w:val="002B6898"/>
    <w:rsid w:val="002C008F"/>
    <w:rsid w:val="002C07C8"/>
    <w:rsid w:val="002C13EE"/>
    <w:rsid w:val="002C2786"/>
    <w:rsid w:val="002C29FE"/>
    <w:rsid w:val="002C626D"/>
    <w:rsid w:val="002D0C94"/>
    <w:rsid w:val="002D2D08"/>
    <w:rsid w:val="002D2D27"/>
    <w:rsid w:val="002D381F"/>
    <w:rsid w:val="002D43D5"/>
    <w:rsid w:val="002D4CDA"/>
    <w:rsid w:val="002E17E1"/>
    <w:rsid w:val="002E18F4"/>
    <w:rsid w:val="002E549F"/>
    <w:rsid w:val="002E7422"/>
    <w:rsid w:val="002F1237"/>
    <w:rsid w:val="002F24E3"/>
    <w:rsid w:val="002F4188"/>
    <w:rsid w:val="002F4427"/>
    <w:rsid w:val="002F4FA9"/>
    <w:rsid w:val="002F633E"/>
    <w:rsid w:val="003010DD"/>
    <w:rsid w:val="003019FD"/>
    <w:rsid w:val="00301E3F"/>
    <w:rsid w:val="00302EC8"/>
    <w:rsid w:val="00303127"/>
    <w:rsid w:val="00303922"/>
    <w:rsid w:val="00303DA1"/>
    <w:rsid w:val="00304FCE"/>
    <w:rsid w:val="003057A5"/>
    <w:rsid w:val="003068AF"/>
    <w:rsid w:val="0030703D"/>
    <w:rsid w:val="0030730B"/>
    <w:rsid w:val="00307CA5"/>
    <w:rsid w:val="003105DF"/>
    <w:rsid w:val="00310C1D"/>
    <w:rsid w:val="00312A43"/>
    <w:rsid w:val="00312AD6"/>
    <w:rsid w:val="00313399"/>
    <w:rsid w:val="0031471B"/>
    <w:rsid w:val="0031498A"/>
    <w:rsid w:val="00315F8E"/>
    <w:rsid w:val="00320F34"/>
    <w:rsid w:val="00323726"/>
    <w:rsid w:val="00323AAA"/>
    <w:rsid w:val="00324976"/>
    <w:rsid w:val="00325126"/>
    <w:rsid w:val="00325145"/>
    <w:rsid w:val="00326074"/>
    <w:rsid w:val="00326911"/>
    <w:rsid w:val="0032702B"/>
    <w:rsid w:val="00327196"/>
    <w:rsid w:val="003273F9"/>
    <w:rsid w:val="00327603"/>
    <w:rsid w:val="003277E1"/>
    <w:rsid w:val="00330879"/>
    <w:rsid w:val="00334369"/>
    <w:rsid w:val="00334672"/>
    <w:rsid w:val="003376AD"/>
    <w:rsid w:val="00337A98"/>
    <w:rsid w:val="00340888"/>
    <w:rsid w:val="0034226A"/>
    <w:rsid w:val="00342510"/>
    <w:rsid w:val="003433CB"/>
    <w:rsid w:val="00343703"/>
    <w:rsid w:val="00347A7F"/>
    <w:rsid w:val="003509C4"/>
    <w:rsid w:val="00350AB9"/>
    <w:rsid w:val="00350C67"/>
    <w:rsid w:val="00350F0D"/>
    <w:rsid w:val="0035156B"/>
    <w:rsid w:val="00354C28"/>
    <w:rsid w:val="00357E0C"/>
    <w:rsid w:val="00362E11"/>
    <w:rsid w:val="00363ED8"/>
    <w:rsid w:val="0036712C"/>
    <w:rsid w:val="00367B6D"/>
    <w:rsid w:val="003706E5"/>
    <w:rsid w:val="00371020"/>
    <w:rsid w:val="0037191D"/>
    <w:rsid w:val="00371D88"/>
    <w:rsid w:val="00373A32"/>
    <w:rsid w:val="003755C2"/>
    <w:rsid w:val="00375F42"/>
    <w:rsid w:val="003761BF"/>
    <w:rsid w:val="003773BF"/>
    <w:rsid w:val="003777C5"/>
    <w:rsid w:val="0038025D"/>
    <w:rsid w:val="00380C0B"/>
    <w:rsid w:val="0038177C"/>
    <w:rsid w:val="0038251C"/>
    <w:rsid w:val="00382A4F"/>
    <w:rsid w:val="00384AA8"/>
    <w:rsid w:val="0038547B"/>
    <w:rsid w:val="00387F39"/>
    <w:rsid w:val="00390E91"/>
    <w:rsid w:val="00391473"/>
    <w:rsid w:val="00391517"/>
    <w:rsid w:val="003915C3"/>
    <w:rsid w:val="003926B8"/>
    <w:rsid w:val="00392AE9"/>
    <w:rsid w:val="00392C9F"/>
    <w:rsid w:val="00393134"/>
    <w:rsid w:val="00394FF4"/>
    <w:rsid w:val="00396151"/>
    <w:rsid w:val="003A0619"/>
    <w:rsid w:val="003A2F95"/>
    <w:rsid w:val="003A3181"/>
    <w:rsid w:val="003A3AC7"/>
    <w:rsid w:val="003A7CFF"/>
    <w:rsid w:val="003B010C"/>
    <w:rsid w:val="003B1775"/>
    <w:rsid w:val="003B1AA8"/>
    <w:rsid w:val="003B276B"/>
    <w:rsid w:val="003B4A2F"/>
    <w:rsid w:val="003B5271"/>
    <w:rsid w:val="003B52C5"/>
    <w:rsid w:val="003B5328"/>
    <w:rsid w:val="003B552A"/>
    <w:rsid w:val="003B56CF"/>
    <w:rsid w:val="003B7108"/>
    <w:rsid w:val="003C0850"/>
    <w:rsid w:val="003C0A7F"/>
    <w:rsid w:val="003C4A11"/>
    <w:rsid w:val="003C573F"/>
    <w:rsid w:val="003C60E7"/>
    <w:rsid w:val="003C6CE1"/>
    <w:rsid w:val="003C6F81"/>
    <w:rsid w:val="003D141F"/>
    <w:rsid w:val="003D1A77"/>
    <w:rsid w:val="003D1E17"/>
    <w:rsid w:val="003D22BC"/>
    <w:rsid w:val="003D2A44"/>
    <w:rsid w:val="003D2B2C"/>
    <w:rsid w:val="003D4227"/>
    <w:rsid w:val="003D674F"/>
    <w:rsid w:val="003D68FC"/>
    <w:rsid w:val="003D6C93"/>
    <w:rsid w:val="003D6E49"/>
    <w:rsid w:val="003D7B72"/>
    <w:rsid w:val="003E0822"/>
    <w:rsid w:val="003E0DD3"/>
    <w:rsid w:val="003E1710"/>
    <w:rsid w:val="003E554B"/>
    <w:rsid w:val="003E6F84"/>
    <w:rsid w:val="003F2F60"/>
    <w:rsid w:val="003F323A"/>
    <w:rsid w:val="003F32A4"/>
    <w:rsid w:val="003F4485"/>
    <w:rsid w:val="003F6609"/>
    <w:rsid w:val="00400F53"/>
    <w:rsid w:val="00400F7F"/>
    <w:rsid w:val="0040131C"/>
    <w:rsid w:val="00401A64"/>
    <w:rsid w:val="00402C7F"/>
    <w:rsid w:val="004034D8"/>
    <w:rsid w:val="004050DF"/>
    <w:rsid w:val="0041120E"/>
    <w:rsid w:val="004113EE"/>
    <w:rsid w:val="00412706"/>
    <w:rsid w:val="00420567"/>
    <w:rsid w:val="004209F2"/>
    <w:rsid w:val="00424DC4"/>
    <w:rsid w:val="00424E2A"/>
    <w:rsid w:val="00424FDC"/>
    <w:rsid w:val="004256D0"/>
    <w:rsid w:val="00425D45"/>
    <w:rsid w:val="004267C6"/>
    <w:rsid w:val="00426FBB"/>
    <w:rsid w:val="004326F7"/>
    <w:rsid w:val="00432E12"/>
    <w:rsid w:val="00433E9F"/>
    <w:rsid w:val="0043491C"/>
    <w:rsid w:val="0044027A"/>
    <w:rsid w:val="00440F1D"/>
    <w:rsid w:val="00442785"/>
    <w:rsid w:val="00443FD5"/>
    <w:rsid w:val="00444014"/>
    <w:rsid w:val="0044469D"/>
    <w:rsid w:val="00444C29"/>
    <w:rsid w:val="004452D4"/>
    <w:rsid w:val="00446376"/>
    <w:rsid w:val="004471A8"/>
    <w:rsid w:val="004500C8"/>
    <w:rsid w:val="00450886"/>
    <w:rsid w:val="00451363"/>
    <w:rsid w:val="00451F49"/>
    <w:rsid w:val="00452244"/>
    <w:rsid w:val="00452FA6"/>
    <w:rsid w:val="0045372B"/>
    <w:rsid w:val="004553CA"/>
    <w:rsid w:val="004554BF"/>
    <w:rsid w:val="00456A0C"/>
    <w:rsid w:val="00456B2B"/>
    <w:rsid w:val="00456BDF"/>
    <w:rsid w:val="004577C8"/>
    <w:rsid w:val="004601B5"/>
    <w:rsid w:val="00462019"/>
    <w:rsid w:val="00462C47"/>
    <w:rsid w:val="004632B1"/>
    <w:rsid w:val="004647B8"/>
    <w:rsid w:val="004700E7"/>
    <w:rsid w:val="00470269"/>
    <w:rsid w:val="0047423F"/>
    <w:rsid w:val="004746F0"/>
    <w:rsid w:val="004753A0"/>
    <w:rsid w:val="00475867"/>
    <w:rsid w:val="004767B2"/>
    <w:rsid w:val="00477C31"/>
    <w:rsid w:val="00480BC6"/>
    <w:rsid w:val="0048205C"/>
    <w:rsid w:val="00484AD8"/>
    <w:rsid w:val="0048518E"/>
    <w:rsid w:val="00485D39"/>
    <w:rsid w:val="00485F6E"/>
    <w:rsid w:val="0048712F"/>
    <w:rsid w:val="00492C69"/>
    <w:rsid w:val="00492C8A"/>
    <w:rsid w:val="00494A38"/>
    <w:rsid w:val="00494BB1"/>
    <w:rsid w:val="004951DE"/>
    <w:rsid w:val="004977CE"/>
    <w:rsid w:val="00497807"/>
    <w:rsid w:val="00497A2B"/>
    <w:rsid w:val="004A1DB1"/>
    <w:rsid w:val="004A1F67"/>
    <w:rsid w:val="004A20A8"/>
    <w:rsid w:val="004A2C30"/>
    <w:rsid w:val="004A48B0"/>
    <w:rsid w:val="004A50DD"/>
    <w:rsid w:val="004B1D21"/>
    <w:rsid w:val="004B1D51"/>
    <w:rsid w:val="004B24D6"/>
    <w:rsid w:val="004B5A9E"/>
    <w:rsid w:val="004B5EE5"/>
    <w:rsid w:val="004B69BA"/>
    <w:rsid w:val="004B6B24"/>
    <w:rsid w:val="004B6C1A"/>
    <w:rsid w:val="004B723F"/>
    <w:rsid w:val="004C075F"/>
    <w:rsid w:val="004C0E9F"/>
    <w:rsid w:val="004C165F"/>
    <w:rsid w:val="004C21D1"/>
    <w:rsid w:val="004C26C6"/>
    <w:rsid w:val="004C2DD5"/>
    <w:rsid w:val="004C2FD9"/>
    <w:rsid w:val="004C77A4"/>
    <w:rsid w:val="004D0E74"/>
    <w:rsid w:val="004D2812"/>
    <w:rsid w:val="004D3618"/>
    <w:rsid w:val="004D3B88"/>
    <w:rsid w:val="004D3D2C"/>
    <w:rsid w:val="004D4720"/>
    <w:rsid w:val="004D5A6F"/>
    <w:rsid w:val="004D781C"/>
    <w:rsid w:val="004E013D"/>
    <w:rsid w:val="004E325F"/>
    <w:rsid w:val="004E4EC3"/>
    <w:rsid w:val="004E54A3"/>
    <w:rsid w:val="004E74C3"/>
    <w:rsid w:val="004F0996"/>
    <w:rsid w:val="004F11E6"/>
    <w:rsid w:val="004F49E7"/>
    <w:rsid w:val="004F4EDD"/>
    <w:rsid w:val="00500BB6"/>
    <w:rsid w:val="00500F4D"/>
    <w:rsid w:val="005021BA"/>
    <w:rsid w:val="005023D6"/>
    <w:rsid w:val="00503159"/>
    <w:rsid w:val="00505C46"/>
    <w:rsid w:val="00505C70"/>
    <w:rsid w:val="005069BD"/>
    <w:rsid w:val="00506BEF"/>
    <w:rsid w:val="00506ED6"/>
    <w:rsid w:val="005073ED"/>
    <w:rsid w:val="00507D61"/>
    <w:rsid w:val="0051015F"/>
    <w:rsid w:val="00511575"/>
    <w:rsid w:val="0051159F"/>
    <w:rsid w:val="00511F10"/>
    <w:rsid w:val="005120DB"/>
    <w:rsid w:val="0051284A"/>
    <w:rsid w:val="005133B4"/>
    <w:rsid w:val="00513AFE"/>
    <w:rsid w:val="00515F4B"/>
    <w:rsid w:val="005171FC"/>
    <w:rsid w:val="005173AD"/>
    <w:rsid w:val="00521919"/>
    <w:rsid w:val="005224E2"/>
    <w:rsid w:val="005228BA"/>
    <w:rsid w:val="0052314B"/>
    <w:rsid w:val="00524A54"/>
    <w:rsid w:val="00526DB5"/>
    <w:rsid w:val="00526E40"/>
    <w:rsid w:val="00530F4F"/>
    <w:rsid w:val="00531A92"/>
    <w:rsid w:val="00533317"/>
    <w:rsid w:val="005335C2"/>
    <w:rsid w:val="0053416C"/>
    <w:rsid w:val="00534463"/>
    <w:rsid w:val="00534884"/>
    <w:rsid w:val="00535EC2"/>
    <w:rsid w:val="00542900"/>
    <w:rsid w:val="0054352E"/>
    <w:rsid w:val="00543D50"/>
    <w:rsid w:val="00544B23"/>
    <w:rsid w:val="0054508F"/>
    <w:rsid w:val="0054734F"/>
    <w:rsid w:val="005519B4"/>
    <w:rsid w:val="00553088"/>
    <w:rsid w:val="005553D8"/>
    <w:rsid w:val="0055631F"/>
    <w:rsid w:val="00556C1D"/>
    <w:rsid w:val="00556FB6"/>
    <w:rsid w:val="005574B8"/>
    <w:rsid w:val="0055784B"/>
    <w:rsid w:val="00557D78"/>
    <w:rsid w:val="005602C7"/>
    <w:rsid w:val="0056336E"/>
    <w:rsid w:val="00565324"/>
    <w:rsid w:val="00567B89"/>
    <w:rsid w:val="00571CDB"/>
    <w:rsid w:val="00573385"/>
    <w:rsid w:val="00573C5A"/>
    <w:rsid w:val="00574EEA"/>
    <w:rsid w:val="00577DAA"/>
    <w:rsid w:val="00580972"/>
    <w:rsid w:val="00580B65"/>
    <w:rsid w:val="00580BB1"/>
    <w:rsid w:val="00581CE5"/>
    <w:rsid w:val="005837B2"/>
    <w:rsid w:val="00585339"/>
    <w:rsid w:val="005917E3"/>
    <w:rsid w:val="00592279"/>
    <w:rsid w:val="00594496"/>
    <w:rsid w:val="00594A28"/>
    <w:rsid w:val="00595122"/>
    <w:rsid w:val="00595D90"/>
    <w:rsid w:val="005A2C54"/>
    <w:rsid w:val="005A408E"/>
    <w:rsid w:val="005A4538"/>
    <w:rsid w:val="005A4915"/>
    <w:rsid w:val="005A55B3"/>
    <w:rsid w:val="005A6963"/>
    <w:rsid w:val="005A7982"/>
    <w:rsid w:val="005B16C9"/>
    <w:rsid w:val="005B24C4"/>
    <w:rsid w:val="005B326C"/>
    <w:rsid w:val="005B41BC"/>
    <w:rsid w:val="005B4A4A"/>
    <w:rsid w:val="005B5918"/>
    <w:rsid w:val="005B6975"/>
    <w:rsid w:val="005B6DCB"/>
    <w:rsid w:val="005C04FD"/>
    <w:rsid w:val="005C16B1"/>
    <w:rsid w:val="005C429F"/>
    <w:rsid w:val="005C5762"/>
    <w:rsid w:val="005C689F"/>
    <w:rsid w:val="005C6E6B"/>
    <w:rsid w:val="005C76E9"/>
    <w:rsid w:val="005C79BF"/>
    <w:rsid w:val="005D14D5"/>
    <w:rsid w:val="005D256F"/>
    <w:rsid w:val="005D3BFB"/>
    <w:rsid w:val="005D4B38"/>
    <w:rsid w:val="005D4D2A"/>
    <w:rsid w:val="005D5C31"/>
    <w:rsid w:val="005D6077"/>
    <w:rsid w:val="005D66B1"/>
    <w:rsid w:val="005D6D0E"/>
    <w:rsid w:val="005D79E2"/>
    <w:rsid w:val="005E0DAF"/>
    <w:rsid w:val="005E107A"/>
    <w:rsid w:val="005E23D8"/>
    <w:rsid w:val="005E26C6"/>
    <w:rsid w:val="005E4A55"/>
    <w:rsid w:val="005F01BA"/>
    <w:rsid w:val="005F04C0"/>
    <w:rsid w:val="005F4049"/>
    <w:rsid w:val="005F56E1"/>
    <w:rsid w:val="005F5B43"/>
    <w:rsid w:val="005F65DC"/>
    <w:rsid w:val="00600EAB"/>
    <w:rsid w:val="0060394C"/>
    <w:rsid w:val="006042A3"/>
    <w:rsid w:val="00604FEA"/>
    <w:rsid w:val="00606205"/>
    <w:rsid w:val="00606C1E"/>
    <w:rsid w:val="00607699"/>
    <w:rsid w:val="0061239B"/>
    <w:rsid w:val="00612BDC"/>
    <w:rsid w:val="00614301"/>
    <w:rsid w:val="0061597F"/>
    <w:rsid w:val="006163B5"/>
    <w:rsid w:val="006164F2"/>
    <w:rsid w:val="00616C91"/>
    <w:rsid w:val="006223BD"/>
    <w:rsid w:val="00623BC3"/>
    <w:rsid w:val="00623E38"/>
    <w:rsid w:val="00624A75"/>
    <w:rsid w:val="00625D23"/>
    <w:rsid w:val="0062645B"/>
    <w:rsid w:val="00626F41"/>
    <w:rsid w:val="00627898"/>
    <w:rsid w:val="006278EC"/>
    <w:rsid w:val="00630B80"/>
    <w:rsid w:val="00632602"/>
    <w:rsid w:val="00637C1B"/>
    <w:rsid w:val="00637D39"/>
    <w:rsid w:val="006409C7"/>
    <w:rsid w:val="006411C0"/>
    <w:rsid w:val="006414FB"/>
    <w:rsid w:val="00641908"/>
    <w:rsid w:val="00642480"/>
    <w:rsid w:val="006452F9"/>
    <w:rsid w:val="006454F1"/>
    <w:rsid w:val="00646A42"/>
    <w:rsid w:val="00646BE1"/>
    <w:rsid w:val="006474B8"/>
    <w:rsid w:val="006536E5"/>
    <w:rsid w:val="00655449"/>
    <w:rsid w:val="00655FD6"/>
    <w:rsid w:val="00656D6F"/>
    <w:rsid w:val="006571D2"/>
    <w:rsid w:val="00660F56"/>
    <w:rsid w:val="0066100F"/>
    <w:rsid w:val="00662BA1"/>
    <w:rsid w:val="00663259"/>
    <w:rsid w:val="00663846"/>
    <w:rsid w:val="00663E95"/>
    <w:rsid w:val="006641A1"/>
    <w:rsid w:val="00664890"/>
    <w:rsid w:val="0066671A"/>
    <w:rsid w:val="0066687E"/>
    <w:rsid w:val="00666B4B"/>
    <w:rsid w:val="00666FCF"/>
    <w:rsid w:val="00670DF7"/>
    <w:rsid w:val="006711C3"/>
    <w:rsid w:val="006716F4"/>
    <w:rsid w:val="00671D5C"/>
    <w:rsid w:val="00672E3F"/>
    <w:rsid w:val="00673645"/>
    <w:rsid w:val="00674D90"/>
    <w:rsid w:val="00676738"/>
    <w:rsid w:val="0067695E"/>
    <w:rsid w:val="00677485"/>
    <w:rsid w:val="006806DD"/>
    <w:rsid w:val="00682FD9"/>
    <w:rsid w:val="0068330C"/>
    <w:rsid w:val="00683D05"/>
    <w:rsid w:val="00684132"/>
    <w:rsid w:val="00686664"/>
    <w:rsid w:val="00687EB1"/>
    <w:rsid w:val="00690378"/>
    <w:rsid w:val="00691278"/>
    <w:rsid w:val="00694C1F"/>
    <w:rsid w:val="00695FF8"/>
    <w:rsid w:val="00697454"/>
    <w:rsid w:val="006A0077"/>
    <w:rsid w:val="006A0472"/>
    <w:rsid w:val="006A0E88"/>
    <w:rsid w:val="006A17B3"/>
    <w:rsid w:val="006A1EA5"/>
    <w:rsid w:val="006A3A4C"/>
    <w:rsid w:val="006A4BF2"/>
    <w:rsid w:val="006A4F85"/>
    <w:rsid w:val="006A577F"/>
    <w:rsid w:val="006B0846"/>
    <w:rsid w:val="006B2E69"/>
    <w:rsid w:val="006B5E00"/>
    <w:rsid w:val="006B6249"/>
    <w:rsid w:val="006B667C"/>
    <w:rsid w:val="006B691C"/>
    <w:rsid w:val="006C0582"/>
    <w:rsid w:val="006C05FD"/>
    <w:rsid w:val="006C19E7"/>
    <w:rsid w:val="006C1DB9"/>
    <w:rsid w:val="006C2CB2"/>
    <w:rsid w:val="006C3A82"/>
    <w:rsid w:val="006C77F5"/>
    <w:rsid w:val="006D0CE1"/>
    <w:rsid w:val="006D1415"/>
    <w:rsid w:val="006D3FC4"/>
    <w:rsid w:val="006D4652"/>
    <w:rsid w:val="006D6549"/>
    <w:rsid w:val="006D6F13"/>
    <w:rsid w:val="006E17C2"/>
    <w:rsid w:val="006E1D6D"/>
    <w:rsid w:val="006E1DC6"/>
    <w:rsid w:val="006E3046"/>
    <w:rsid w:val="006E3723"/>
    <w:rsid w:val="006E3A92"/>
    <w:rsid w:val="006E4736"/>
    <w:rsid w:val="006E66B3"/>
    <w:rsid w:val="006F04BC"/>
    <w:rsid w:val="006F0683"/>
    <w:rsid w:val="006F26BC"/>
    <w:rsid w:val="006F2ADF"/>
    <w:rsid w:val="006F34D9"/>
    <w:rsid w:val="006F4F81"/>
    <w:rsid w:val="006F5C93"/>
    <w:rsid w:val="006F6C0D"/>
    <w:rsid w:val="006F7C6B"/>
    <w:rsid w:val="00701078"/>
    <w:rsid w:val="00701B3B"/>
    <w:rsid w:val="0070475C"/>
    <w:rsid w:val="0070479E"/>
    <w:rsid w:val="00705181"/>
    <w:rsid w:val="007054D9"/>
    <w:rsid w:val="00706E71"/>
    <w:rsid w:val="00707A63"/>
    <w:rsid w:val="00707E5C"/>
    <w:rsid w:val="0071140D"/>
    <w:rsid w:val="00711E05"/>
    <w:rsid w:val="0071222F"/>
    <w:rsid w:val="007127F6"/>
    <w:rsid w:val="007155DE"/>
    <w:rsid w:val="0071570E"/>
    <w:rsid w:val="00717CB3"/>
    <w:rsid w:val="00720403"/>
    <w:rsid w:val="007208CB"/>
    <w:rsid w:val="00720BA2"/>
    <w:rsid w:val="00721D9C"/>
    <w:rsid w:val="00721DB0"/>
    <w:rsid w:val="00722BB0"/>
    <w:rsid w:val="007235BC"/>
    <w:rsid w:val="0072377C"/>
    <w:rsid w:val="00724196"/>
    <w:rsid w:val="00724612"/>
    <w:rsid w:val="0072566A"/>
    <w:rsid w:val="00725D15"/>
    <w:rsid w:val="007266D3"/>
    <w:rsid w:val="00726C45"/>
    <w:rsid w:val="007274BD"/>
    <w:rsid w:val="00727F27"/>
    <w:rsid w:val="007305ED"/>
    <w:rsid w:val="00730CBE"/>
    <w:rsid w:val="0073163F"/>
    <w:rsid w:val="00732C55"/>
    <w:rsid w:val="00733184"/>
    <w:rsid w:val="007340E7"/>
    <w:rsid w:val="00734BC0"/>
    <w:rsid w:val="00734E19"/>
    <w:rsid w:val="00734F05"/>
    <w:rsid w:val="00734F4A"/>
    <w:rsid w:val="00737091"/>
    <w:rsid w:val="00737727"/>
    <w:rsid w:val="00740890"/>
    <w:rsid w:val="00740B33"/>
    <w:rsid w:val="0074126D"/>
    <w:rsid w:val="007414C1"/>
    <w:rsid w:val="007419EF"/>
    <w:rsid w:val="00742169"/>
    <w:rsid w:val="0074530A"/>
    <w:rsid w:val="00745605"/>
    <w:rsid w:val="007457FC"/>
    <w:rsid w:val="0074670C"/>
    <w:rsid w:val="007477C0"/>
    <w:rsid w:val="0075022E"/>
    <w:rsid w:val="00750C1F"/>
    <w:rsid w:val="00751E41"/>
    <w:rsid w:val="007527AB"/>
    <w:rsid w:val="0075287A"/>
    <w:rsid w:val="00752A51"/>
    <w:rsid w:val="00754057"/>
    <w:rsid w:val="00755CC6"/>
    <w:rsid w:val="00756D22"/>
    <w:rsid w:val="00762262"/>
    <w:rsid w:val="0076309C"/>
    <w:rsid w:val="00763BF2"/>
    <w:rsid w:val="0076474F"/>
    <w:rsid w:val="00764A86"/>
    <w:rsid w:val="0076768F"/>
    <w:rsid w:val="00767A3F"/>
    <w:rsid w:val="007709E5"/>
    <w:rsid w:val="00772F61"/>
    <w:rsid w:val="0077352A"/>
    <w:rsid w:val="00773C95"/>
    <w:rsid w:val="00773D40"/>
    <w:rsid w:val="00777E65"/>
    <w:rsid w:val="00780096"/>
    <w:rsid w:val="007843F8"/>
    <w:rsid w:val="00784A5F"/>
    <w:rsid w:val="00787FBD"/>
    <w:rsid w:val="0079020E"/>
    <w:rsid w:val="00793850"/>
    <w:rsid w:val="007942AD"/>
    <w:rsid w:val="00794376"/>
    <w:rsid w:val="00794611"/>
    <w:rsid w:val="007958A5"/>
    <w:rsid w:val="00796042"/>
    <w:rsid w:val="007A4F81"/>
    <w:rsid w:val="007A6FEF"/>
    <w:rsid w:val="007A7341"/>
    <w:rsid w:val="007A7676"/>
    <w:rsid w:val="007A7FA7"/>
    <w:rsid w:val="007B14D5"/>
    <w:rsid w:val="007B1FE6"/>
    <w:rsid w:val="007B389C"/>
    <w:rsid w:val="007B62C0"/>
    <w:rsid w:val="007B69A9"/>
    <w:rsid w:val="007C1545"/>
    <w:rsid w:val="007C1F4D"/>
    <w:rsid w:val="007C3175"/>
    <w:rsid w:val="007C5166"/>
    <w:rsid w:val="007C59EF"/>
    <w:rsid w:val="007C5EA1"/>
    <w:rsid w:val="007C6644"/>
    <w:rsid w:val="007C6A5E"/>
    <w:rsid w:val="007C7F1D"/>
    <w:rsid w:val="007D0228"/>
    <w:rsid w:val="007D04A8"/>
    <w:rsid w:val="007D2189"/>
    <w:rsid w:val="007D2893"/>
    <w:rsid w:val="007D3771"/>
    <w:rsid w:val="007D52B5"/>
    <w:rsid w:val="007D5738"/>
    <w:rsid w:val="007D6F7C"/>
    <w:rsid w:val="007D6FB4"/>
    <w:rsid w:val="007E21F9"/>
    <w:rsid w:val="007E6166"/>
    <w:rsid w:val="007E694F"/>
    <w:rsid w:val="007E6B52"/>
    <w:rsid w:val="007E7C51"/>
    <w:rsid w:val="007F09F0"/>
    <w:rsid w:val="007F4151"/>
    <w:rsid w:val="007F497D"/>
    <w:rsid w:val="007F56A2"/>
    <w:rsid w:val="007F7403"/>
    <w:rsid w:val="007F7AE0"/>
    <w:rsid w:val="00801064"/>
    <w:rsid w:val="0080108F"/>
    <w:rsid w:val="008020EE"/>
    <w:rsid w:val="00802A88"/>
    <w:rsid w:val="008031A3"/>
    <w:rsid w:val="008035CC"/>
    <w:rsid w:val="008041EC"/>
    <w:rsid w:val="00804C5D"/>
    <w:rsid w:val="00804CCF"/>
    <w:rsid w:val="00805AE2"/>
    <w:rsid w:val="0080686F"/>
    <w:rsid w:val="0080752E"/>
    <w:rsid w:val="00811E50"/>
    <w:rsid w:val="00811E5C"/>
    <w:rsid w:val="00814099"/>
    <w:rsid w:val="008140D1"/>
    <w:rsid w:val="00815AAA"/>
    <w:rsid w:val="0082190B"/>
    <w:rsid w:val="00821BBE"/>
    <w:rsid w:val="00823E78"/>
    <w:rsid w:val="00823EF7"/>
    <w:rsid w:val="00826BE0"/>
    <w:rsid w:val="008318F1"/>
    <w:rsid w:val="00831B54"/>
    <w:rsid w:val="00833D06"/>
    <w:rsid w:val="00834307"/>
    <w:rsid w:val="0083511F"/>
    <w:rsid w:val="008351CB"/>
    <w:rsid w:val="0084054F"/>
    <w:rsid w:val="0084181D"/>
    <w:rsid w:val="00842821"/>
    <w:rsid w:val="00842F1C"/>
    <w:rsid w:val="00843967"/>
    <w:rsid w:val="0084646A"/>
    <w:rsid w:val="008478DE"/>
    <w:rsid w:val="0085070B"/>
    <w:rsid w:val="00850C9C"/>
    <w:rsid w:val="0085166A"/>
    <w:rsid w:val="0085209F"/>
    <w:rsid w:val="00852FC6"/>
    <w:rsid w:val="00855AAF"/>
    <w:rsid w:val="00856FA1"/>
    <w:rsid w:val="0086052F"/>
    <w:rsid w:val="008617B7"/>
    <w:rsid w:val="008621C3"/>
    <w:rsid w:val="008624FB"/>
    <w:rsid w:val="00863432"/>
    <w:rsid w:val="0086669D"/>
    <w:rsid w:val="008727EB"/>
    <w:rsid w:val="00872AD7"/>
    <w:rsid w:val="00873354"/>
    <w:rsid w:val="00873A5B"/>
    <w:rsid w:val="00874A22"/>
    <w:rsid w:val="00877377"/>
    <w:rsid w:val="008827A1"/>
    <w:rsid w:val="00884F8E"/>
    <w:rsid w:val="00885DA6"/>
    <w:rsid w:val="00885E8E"/>
    <w:rsid w:val="00886A8F"/>
    <w:rsid w:val="00886D94"/>
    <w:rsid w:val="0088794E"/>
    <w:rsid w:val="008909A6"/>
    <w:rsid w:val="0089216D"/>
    <w:rsid w:val="00892CE8"/>
    <w:rsid w:val="00894BAC"/>
    <w:rsid w:val="00895504"/>
    <w:rsid w:val="00897D38"/>
    <w:rsid w:val="00897F96"/>
    <w:rsid w:val="008A2D85"/>
    <w:rsid w:val="008A31D3"/>
    <w:rsid w:val="008A386F"/>
    <w:rsid w:val="008A5909"/>
    <w:rsid w:val="008A6AA0"/>
    <w:rsid w:val="008A7652"/>
    <w:rsid w:val="008A7EAA"/>
    <w:rsid w:val="008B0648"/>
    <w:rsid w:val="008B0660"/>
    <w:rsid w:val="008B1EC6"/>
    <w:rsid w:val="008B2DD8"/>
    <w:rsid w:val="008B3BC5"/>
    <w:rsid w:val="008B4029"/>
    <w:rsid w:val="008B520C"/>
    <w:rsid w:val="008B7516"/>
    <w:rsid w:val="008C08FE"/>
    <w:rsid w:val="008C0F75"/>
    <w:rsid w:val="008C1445"/>
    <w:rsid w:val="008C18EB"/>
    <w:rsid w:val="008C499E"/>
    <w:rsid w:val="008C6190"/>
    <w:rsid w:val="008D3FE5"/>
    <w:rsid w:val="008D4B9C"/>
    <w:rsid w:val="008D4BD6"/>
    <w:rsid w:val="008D6268"/>
    <w:rsid w:val="008E1754"/>
    <w:rsid w:val="008E18A3"/>
    <w:rsid w:val="008E234F"/>
    <w:rsid w:val="008E44EF"/>
    <w:rsid w:val="008E4ECA"/>
    <w:rsid w:val="008E5A1A"/>
    <w:rsid w:val="008E600E"/>
    <w:rsid w:val="008E6A18"/>
    <w:rsid w:val="008E7316"/>
    <w:rsid w:val="008E7399"/>
    <w:rsid w:val="008E73A9"/>
    <w:rsid w:val="008E76B9"/>
    <w:rsid w:val="008F0505"/>
    <w:rsid w:val="008F1191"/>
    <w:rsid w:val="008F1F61"/>
    <w:rsid w:val="008F230D"/>
    <w:rsid w:val="008F2CDA"/>
    <w:rsid w:val="008F2D43"/>
    <w:rsid w:val="008F5B78"/>
    <w:rsid w:val="008F5D97"/>
    <w:rsid w:val="008F61F7"/>
    <w:rsid w:val="008F6266"/>
    <w:rsid w:val="009011EA"/>
    <w:rsid w:val="0090140E"/>
    <w:rsid w:val="00901E4C"/>
    <w:rsid w:val="009114D7"/>
    <w:rsid w:val="00911CC2"/>
    <w:rsid w:val="0091510C"/>
    <w:rsid w:val="009166F9"/>
    <w:rsid w:val="0091670F"/>
    <w:rsid w:val="009207BC"/>
    <w:rsid w:val="009225F7"/>
    <w:rsid w:val="00923F7F"/>
    <w:rsid w:val="00924383"/>
    <w:rsid w:val="0092520C"/>
    <w:rsid w:val="009316E4"/>
    <w:rsid w:val="00931A64"/>
    <w:rsid w:val="00932278"/>
    <w:rsid w:val="00933791"/>
    <w:rsid w:val="00935BEA"/>
    <w:rsid w:val="00935C77"/>
    <w:rsid w:val="00936844"/>
    <w:rsid w:val="00937890"/>
    <w:rsid w:val="00941A6D"/>
    <w:rsid w:val="00943024"/>
    <w:rsid w:val="00944CD4"/>
    <w:rsid w:val="009464E4"/>
    <w:rsid w:val="0094770A"/>
    <w:rsid w:val="00947AB9"/>
    <w:rsid w:val="009503E1"/>
    <w:rsid w:val="00950B8E"/>
    <w:rsid w:val="00951A02"/>
    <w:rsid w:val="00952400"/>
    <w:rsid w:val="0095264D"/>
    <w:rsid w:val="00952FFD"/>
    <w:rsid w:val="0095569C"/>
    <w:rsid w:val="009561EF"/>
    <w:rsid w:val="009601BE"/>
    <w:rsid w:val="009607D3"/>
    <w:rsid w:val="009631E7"/>
    <w:rsid w:val="00965C0E"/>
    <w:rsid w:val="0096643B"/>
    <w:rsid w:val="00971FF9"/>
    <w:rsid w:val="00972072"/>
    <w:rsid w:val="00972819"/>
    <w:rsid w:val="00972E25"/>
    <w:rsid w:val="00973A50"/>
    <w:rsid w:val="00974A70"/>
    <w:rsid w:val="009751C3"/>
    <w:rsid w:val="0097679F"/>
    <w:rsid w:val="00976AA1"/>
    <w:rsid w:val="00976C70"/>
    <w:rsid w:val="0098346D"/>
    <w:rsid w:val="00983AC1"/>
    <w:rsid w:val="00983C74"/>
    <w:rsid w:val="0098518B"/>
    <w:rsid w:val="00985BF2"/>
    <w:rsid w:val="00986821"/>
    <w:rsid w:val="00987250"/>
    <w:rsid w:val="00987DA8"/>
    <w:rsid w:val="009900E5"/>
    <w:rsid w:val="00990859"/>
    <w:rsid w:val="009917DC"/>
    <w:rsid w:val="0099199C"/>
    <w:rsid w:val="0099370F"/>
    <w:rsid w:val="009A36FC"/>
    <w:rsid w:val="009A3D34"/>
    <w:rsid w:val="009A4161"/>
    <w:rsid w:val="009A4669"/>
    <w:rsid w:val="009A5477"/>
    <w:rsid w:val="009A54FB"/>
    <w:rsid w:val="009A773B"/>
    <w:rsid w:val="009A7A87"/>
    <w:rsid w:val="009B047D"/>
    <w:rsid w:val="009B3B35"/>
    <w:rsid w:val="009B4BEE"/>
    <w:rsid w:val="009B4D58"/>
    <w:rsid w:val="009B6C26"/>
    <w:rsid w:val="009B79D4"/>
    <w:rsid w:val="009B7F86"/>
    <w:rsid w:val="009C1A5E"/>
    <w:rsid w:val="009C1C3A"/>
    <w:rsid w:val="009C3FF0"/>
    <w:rsid w:val="009C68A0"/>
    <w:rsid w:val="009D065A"/>
    <w:rsid w:val="009D0C68"/>
    <w:rsid w:val="009D147F"/>
    <w:rsid w:val="009D3042"/>
    <w:rsid w:val="009D58E0"/>
    <w:rsid w:val="009D5A89"/>
    <w:rsid w:val="009D5B2D"/>
    <w:rsid w:val="009D6372"/>
    <w:rsid w:val="009E0960"/>
    <w:rsid w:val="009E22EE"/>
    <w:rsid w:val="009E3D70"/>
    <w:rsid w:val="009E45C0"/>
    <w:rsid w:val="009E4620"/>
    <w:rsid w:val="009E4FF3"/>
    <w:rsid w:val="009E6C0C"/>
    <w:rsid w:val="009F1E31"/>
    <w:rsid w:val="009F27CF"/>
    <w:rsid w:val="009F3A35"/>
    <w:rsid w:val="009F5E5A"/>
    <w:rsid w:val="009F5EBA"/>
    <w:rsid w:val="009F63E2"/>
    <w:rsid w:val="00A00704"/>
    <w:rsid w:val="00A020BB"/>
    <w:rsid w:val="00A02AD2"/>
    <w:rsid w:val="00A058BA"/>
    <w:rsid w:val="00A06F31"/>
    <w:rsid w:val="00A07E6E"/>
    <w:rsid w:val="00A10D3A"/>
    <w:rsid w:val="00A121CB"/>
    <w:rsid w:val="00A1511B"/>
    <w:rsid w:val="00A16D44"/>
    <w:rsid w:val="00A1747E"/>
    <w:rsid w:val="00A20075"/>
    <w:rsid w:val="00A20777"/>
    <w:rsid w:val="00A2253D"/>
    <w:rsid w:val="00A244E0"/>
    <w:rsid w:val="00A254D5"/>
    <w:rsid w:val="00A26548"/>
    <w:rsid w:val="00A308E2"/>
    <w:rsid w:val="00A31245"/>
    <w:rsid w:val="00A31A78"/>
    <w:rsid w:val="00A333FA"/>
    <w:rsid w:val="00A34A21"/>
    <w:rsid w:val="00A36E78"/>
    <w:rsid w:val="00A374AD"/>
    <w:rsid w:val="00A41A63"/>
    <w:rsid w:val="00A43677"/>
    <w:rsid w:val="00A44055"/>
    <w:rsid w:val="00A4551C"/>
    <w:rsid w:val="00A466A1"/>
    <w:rsid w:val="00A47620"/>
    <w:rsid w:val="00A4764E"/>
    <w:rsid w:val="00A4784C"/>
    <w:rsid w:val="00A508C9"/>
    <w:rsid w:val="00A52444"/>
    <w:rsid w:val="00A52737"/>
    <w:rsid w:val="00A52B61"/>
    <w:rsid w:val="00A53475"/>
    <w:rsid w:val="00A53F7A"/>
    <w:rsid w:val="00A5421E"/>
    <w:rsid w:val="00A5537A"/>
    <w:rsid w:val="00A55CEF"/>
    <w:rsid w:val="00A57595"/>
    <w:rsid w:val="00A6000A"/>
    <w:rsid w:val="00A613EE"/>
    <w:rsid w:val="00A61584"/>
    <w:rsid w:val="00A628D9"/>
    <w:rsid w:val="00A64B90"/>
    <w:rsid w:val="00A64C45"/>
    <w:rsid w:val="00A659AC"/>
    <w:rsid w:val="00A66B1F"/>
    <w:rsid w:val="00A66D62"/>
    <w:rsid w:val="00A67212"/>
    <w:rsid w:val="00A6795B"/>
    <w:rsid w:val="00A74596"/>
    <w:rsid w:val="00A748BF"/>
    <w:rsid w:val="00A758B3"/>
    <w:rsid w:val="00A76F28"/>
    <w:rsid w:val="00A8045E"/>
    <w:rsid w:val="00A810A1"/>
    <w:rsid w:val="00A81D5D"/>
    <w:rsid w:val="00A84E1D"/>
    <w:rsid w:val="00A90317"/>
    <w:rsid w:val="00A910B8"/>
    <w:rsid w:val="00A9115A"/>
    <w:rsid w:val="00A9299B"/>
    <w:rsid w:val="00A9333A"/>
    <w:rsid w:val="00A96474"/>
    <w:rsid w:val="00A96A31"/>
    <w:rsid w:val="00A97B4D"/>
    <w:rsid w:val="00AA1274"/>
    <w:rsid w:val="00AA2DC9"/>
    <w:rsid w:val="00AA4C7E"/>
    <w:rsid w:val="00AA4D48"/>
    <w:rsid w:val="00AA5C3C"/>
    <w:rsid w:val="00AA7D01"/>
    <w:rsid w:val="00AB1278"/>
    <w:rsid w:val="00AB1BD7"/>
    <w:rsid w:val="00AB292A"/>
    <w:rsid w:val="00AB3559"/>
    <w:rsid w:val="00AB3858"/>
    <w:rsid w:val="00AB434F"/>
    <w:rsid w:val="00AB6932"/>
    <w:rsid w:val="00AB6EB4"/>
    <w:rsid w:val="00AC1C70"/>
    <w:rsid w:val="00AC4901"/>
    <w:rsid w:val="00AC6897"/>
    <w:rsid w:val="00AC6E99"/>
    <w:rsid w:val="00AC6F82"/>
    <w:rsid w:val="00AC7937"/>
    <w:rsid w:val="00AD1587"/>
    <w:rsid w:val="00AD170D"/>
    <w:rsid w:val="00AD1898"/>
    <w:rsid w:val="00AD1FEB"/>
    <w:rsid w:val="00AD2080"/>
    <w:rsid w:val="00AD285D"/>
    <w:rsid w:val="00AD4A37"/>
    <w:rsid w:val="00AD66BC"/>
    <w:rsid w:val="00AD6F24"/>
    <w:rsid w:val="00AD7827"/>
    <w:rsid w:val="00AD7BFD"/>
    <w:rsid w:val="00AE1649"/>
    <w:rsid w:val="00AE62A5"/>
    <w:rsid w:val="00AE7E92"/>
    <w:rsid w:val="00AF0947"/>
    <w:rsid w:val="00AF0D31"/>
    <w:rsid w:val="00AF1E52"/>
    <w:rsid w:val="00AF20C6"/>
    <w:rsid w:val="00AF25F0"/>
    <w:rsid w:val="00AF68E6"/>
    <w:rsid w:val="00AF712B"/>
    <w:rsid w:val="00B0173F"/>
    <w:rsid w:val="00B017D7"/>
    <w:rsid w:val="00B02EAA"/>
    <w:rsid w:val="00B03090"/>
    <w:rsid w:val="00B04C34"/>
    <w:rsid w:val="00B04F7E"/>
    <w:rsid w:val="00B05601"/>
    <w:rsid w:val="00B0648C"/>
    <w:rsid w:val="00B064FC"/>
    <w:rsid w:val="00B06688"/>
    <w:rsid w:val="00B06928"/>
    <w:rsid w:val="00B07388"/>
    <w:rsid w:val="00B0753A"/>
    <w:rsid w:val="00B07F9C"/>
    <w:rsid w:val="00B1153F"/>
    <w:rsid w:val="00B12D4E"/>
    <w:rsid w:val="00B1429E"/>
    <w:rsid w:val="00B15AE3"/>
    <w:rsid w:val="00B16999"/>
    <w:rsid w:val="00B16FB4"/>
    <w:rsid w:val="00B2047E"/>
    <w:rsid w:val="00B2068D"/>
    <w:rsid w:val="00B211C8"/>
    <w:rsid w:val="00B237BA"/>
    <w:rsid w:val="00B23EEA"/>
    <w:rsid w:val="00B243E1"/>
    <w:rsid w:val="00B24D8C"/>
    <w:rsid w:val="00B250AF"/>
    <w:rsid w:val="00B25CEC"/>
    <w:rsid w:val="00B313BE"/>
    <w:rsid w:val="00B31ED6"/>
    <w:rsid w:val="00B324EC"/>
    <w:rsid w:val="00B32A17"/>
    <w:rsid w:val="00B344A2"/>
    <w:rsid w:val="00B35367"/>
    <w:rsid w:val="00B35B7A"/>
    <w:rsid w:val="00B361DC"/>
    <w:rsid w:val="00B363F4"/>
    <w:rsid w:val="00B3683A"/>
    <w:rsid w:val="00B373FF"/>
    <w:rsid w:val="00B41060"/>
    <w:rsid w:val="00B41C32"/>
    <w:rsid w:val="00B42427"/>
    <w:rsid w:val="00B465CE"/>
    <w:rsid w:val="00B469F9"/>
    <w:rsid w:val="00B50235"/>
    <w:rsid w:val="00B51CE8"/>
    <w:rsid w:val="00B53500"/>
    <w:rsid w:val="00B54203"/>
    <w:rsid w:val="00B543DB"/>
    <w:rsid w:val="00B56915"/>
    <w:rsid w:val="00B57F0C"/>
    <w:rsid w:val="00B62669"/>
    <w:rsid w:val="00B64EC4"/>
    <w:rsid w:val="00B65603"/>
    <w:rsid w:val="00B66F88"/>
    <w:rsid w:val="00B67F7E"/>
    <w:rsid w:val="00B70A7D"/>
    <w:rsid w:val="00B70DC7"/>
    <w:rsid w:val="00B72309"/>
    <w:rsid w:val="00B72C7C"/>
    <w:rsid w:val="00B749A9"/>
    <w:rsid w:val="00B75746"/>
    <w:rsid w:val="00B757F4"/>
    <w:rsid w:val="00B802F6"/>
    <w:rsid w:val="00B809B7"/>
    <w:rsid w:val="00B80B38"/>
    <w:rsid w:val="00B81DD0"/>
    <w:rsid w:val="00B81EB1"/>
    <w:rsid w:val="00B8209A"/>
    <w:rsid w:val="00B83157"/>
    <w:rsid w:val="00B834BF"/>
    <w:rsid w:val="00B8460F"/>
    <w:rsid w:val="00B874B8"/>
    <w:rsid w:val="00B9354F"/>
    <w:rsid w:val="00B93A02"/>
    <w:rsid w:val="00B93CC0"/>
    <w:rsid w:val="00B93E6C"/>
    <w:rsid w:val="00BA020F"/>
    <w:rsid w:val="00BA07F5"/>
    <w:rsid w:val="00BA31D9"/>
    <w:rsid w:val="00BA3528"/>
    <w:rsid w:val="00BA6A67"/>
    <w:rsid w:val="00BB1572"/>
    <w:rsid w:val="00BB3525"/>
    <w:rsid w:val="00BB373F"/>
    <w:rsid w:val="00BB673C"/>
    <w:rsid w:val="00BB7BA3"/>
    <w:rsid w:val="00BC0CCC"/>
    <w:rsid w:val="00BC153E"/>
    <w:rsid w:val="00BC1B83"/>
    <w:rsid w:val="00BC3F33"/>
    <w:rsid w:val="00BC690E"/>
    <w:rsid w:val="00BC6FB3"/>
    <w:rsid w:val="00BC7FA9"/>
    <w:rsid w:val="00BD109D"/>
    <w:rsid w:val="00BD1C17"/>
    <w:rsid w:val="00BD20A0"/>
    <w:rsid w:val="00BD2ABA"/>
    <w:rsid w:val="00BD38F7"/>
    <w:rsid w:val="00BD53DD"/>
    <w:rsid w:val="00BD610F"/>
    <w:rsid w:val="00BE0A7A"/>
    <w:rsid w:val="00BE1C93"/>
    <w:rsid w:val="00BE3E99"/>
    <w:rsid w:val="00BE4F5D"/>
    <w:rsid w:val="00BE628C"/>
    <w:rsid w:val="00BE69B9"/>
    <w:rsid w:val="00BF1722"/>
    <w:rsid w:val="00BF21FF"/>
    <w:rsid w:val="00BF2D14"/>
    <w:rsid w:val="00BF2E88"/>
    <w:rsid w:val="00BF30F9"/>
    <w:rsid w:val="00BF320A"/>
    <w:rsid w:val="00BF4309"/>
    <w:rsid w:val="00BF4FC0"/>
    <w:rsid w:val="00BF58A6"/>
    <w:rsid w:val="00BF75EC"/>
    <w:rsid w:val="00BF7976"/>
    <w:rsid w:val="00C00C69"/>
    <w:rsid w:val="00C0139D"/>
    <w:rsid w:val="00C01874"/>
    <w:rsid w:val="00C02D2C"/>
    <w:rsid w:val="00C05A9C"/>
    <w:rsid w:val="00C0649E"/>
    <w:rsid w:val="00C07F30"/>
    <w:rsid w:val="00C102F6"/>
    <w:rsid w:val="00C107AC"/>
    <w:rsid w:val="00C1191D"/>
    <w:rsid w:val="00C11F61"/>
    <w:rsid w:val="00C126CC"/>
    <w:rsid w:val="00C131CE"/>
    <w:rsid w:val="00C15F8A"/>
    <w:rsid w:val="00C166D6"/>
    <w:rsid w:val="00C17366"/>
    <w:rsid w:val="00C2000E"/>
    <w:rsid w:val="00C20EA4"/>
    <w:rsid w:val="00C21DFF"/>
    <w:rsid w:val="00C2249D"/>
    <w:rsid w:val="00C228C9"/>
    <w:rsid w:val="00C23A77"/>
    <w:rsid w:val="00C23BA0"/>
    <w:rsid w:val="00C23BFB"/>
    <w:rsid w:val="00C249C0"/>
    <w:rsid w:val="00C24C88"/>
    <w:rsid w:val="00C24E25"/>
    <w:rsid w:val="00C26112"/>
    <w:rsid w:val="00C27DC2"/>
    <w:rsid w:val="00C27E46"/>
    <w:rsid w:val="00C3079D"/>
    <w:rsid w:val="00C309C3"/>
    <w:rsid w:val="00C31F03"/>
    <w:rsid w:val="00C356B5"/>
    <w:rsid w:val="00C36935"/>
    <w:rsid w:val="00C3766D"/>
    <w:rsid w:val="00C37B68"/>
    <w:rsid w:val="00C416AA"/>
    <w:rsid w:val="00C424A4"/>
    <w:rsid w:val="00C429FF"/>
    <w:rsid w:val="00C42BDC"/>
    <w:rsid w:val="00C44747"/>
    <w:rsid w:val="00C467CF"/>
    <w:rsid w:val="00C508F3"/>
    <w:rsid w:val="00C520DB"/>
    <w:rsid w:val="00C576A7"/>
    <w:rsid w:val="00C57854"/>
    <w:rsid w:val="00C61132"/>
    <w:rsid w:val="00C623E3"/>
    <w:rsid w:val="00C6403C"/>
    <w:rsid w:val="00C64121"/>
    <w:rsid w:val="00C64CD5"/>
    <w:rsid w:val="00C667A6"/>
    <w:rsid w:val="00C66C91"/>
    <w:rsid w:val="00C66CD0"/>
    <w:rsid w:val="00C67A70"/>
    <w:rsid w:val="00C706BA"/>
    <w:rsid w:val="00C724E8"/>
    <w:rsid w:val="00C73218"/>
    <w:rsid w:val="00C73EAC"/>
    <w:rsid w:val="00C75031"/>
    <w:rsid w:val="00C76EC3"/>
    <w:rsid w:val="00C80031"/>
    <w:rsid w:val="00C80525"/>
    <w:rsid w:val="00C80ECB"/>
    <w:rsid w:val="00C8117E"/>
    <w:rsid w:val="00C829D5"/>
    <w:rsid w:val="00C82B49"/>
    <w:rsid w:val="00C84EEF"/>
    <w:rsid w:val="00C854B0"/>
    <w:rsid w:val="00C85FED"/>
    <w:rsid w:val="00C86FD4"/>
    <w:rsid w:val="00C87202"/>
    <w:rsid w:val="00C932C4"/>
    <w:rsid w:val="00C93C83"/>
    <w:rsid w:val="00C940F6"/>
    <w:rsid w:val="00C94F95"/>
    <w:rsid w:val="00C957D6"/>
    <w:rsid w:val="00C9637F"/>
    <w:rsid w:val="00C964E8"/>
    <w:rsid w:val="00C979CE"/>
    <w:rsid w:val="00C97B1E"/>
    <w:rsid w:val="00C97C12"/>
    <w:rsid w:val="00C97F7B"/>
    <w:rsid w:val="00CA02DC"/>
    <w:rsid w:val="00CA0BA9"/>
    <w:rsid w:val="00CA143E"/>
    <w:rsid w:val="00CA1C68"/>
    <w:rsid w:val="00CA3492"/>
    <w:rsid w:val="00CA50A8"/>
    <w:rsid w:val="00CA546A"/>
    <w:rsid w:val="00CA5568"/>
    <w:rsid w:val="00CA5736"/>
    <w:rsid w:val="00CA5E35"/>
    <w:rsid w:val="00CB193B"/>
    <w:rsid w:val="00CB3B97"/>
    <w:rsid w:val="00CB5E1D"/>
    <w:rsid w:val="00CB5ED7"/>
    <w:rsid w:val="00CB60C8"/>
    <w:rsid w:val="00CB70A4"/>
    <w:rsid w:val="00CC14E6"/>
    <w:rsid w:val="00CC1B00"/>
    <w:rsid w:val="00CC2268"/>
    <w:rsid w:val="00CC5896"/>
    <w:rsid w:val="00CC5C58"/>
    <w:rsid w:val="00CC5DFD"/>
    <w:rsid w:val="00CC5E5B"/>
    <w:rsid w:val="00CC6977"/>
    <w:rsid w:val="00CC78F9"/>
    <w:rsid w:val="00CC7A36"/>
    <w:rsid w:val="00CD07F2"/>
    <w:rsid w:val="00CD17F7"/>
    <w:rsid w:val="00CD242E"/>
    <w:rsid w:val="00CD2DD7"/>
    <w:rsid w:val="00CD2F57"/>
    <w:rsid w:val="00CD33BA"/>
    <w:rsid w:val="00CD5C44"/>
    <w:rsid w:val="00CD6978"/>
    <w:rsid w:val="00CD6C7F"/>
    <w:rsid w:val="00CD7B7A"/>
    <w:rsid w:val="00CE0673"/>
    <w:rsid w:val="00CE0A78"/>
    <w:rsid w:val="00CE1A86"/>
    <w:rsid w:val="00CE1B34"/>
    <w:rsid w:val="00CE2357"/>
    <w:rsid w:val="00CE23F8"/>
    <w:rsid w:val="00CE5A94"/>
    <w:rsid w:val="00CE7077"/>
    <w:rsid w:val="00CE7145"/>
    <w:rsid w:val="00CF038C"/>
    <w:rsid w:val="00CF04C3"/>
    <w:rsid w:val="00CF6CFA"/>
    <w:rsid w:val="00CF73F3"/>
    <w:rsid w:val="00CF7CD1"/>
    <w:rsid w:val="00D00EA6"/>
    <w:rsid w:val="00D01839"/>
    <w:rsid w:val="00D02712"/>
    <w:rsid w:val="00D033A2"/>
    <w:rsid w:val="00D03C74"/>
    <w:rsid w:val="00D0494A"/>
    <w:rsid w:val="00D05F24"/>
    <w:rsid w:val="00D061C2"/>
    <w:rsid w:val="00D06501"/>
    <w:rsid w:val="00D06C16"/>
    <w:rsid w:val="00D070A3"/>
    <w:rsid w:val="00D079B3"/>
    <w:rsid w:val="00D1067E"/>
    <w:rsid w:val="00D115B2"/>
    <w:rsid w:val="00D118E4"/>
    <w:rsid w:val="00D129B8"/>
    <w:rsid w:val="00D164A1"/>
    <w:rsid w:val="00D1654B"/>
    <w:rsid w:val="00D17DD5"/>
    <w:rsid w:val="00D203C9"/>
    <w:rsid w:val="00D207EE"/>
    <w:rsid w:val="00D221E2"/>
    <w:rsid w:val="00D23EDB"/>
    <w:rsid w:val="00D244D6"/>
    <w:rsid w:val="00D25912"/>
    <w:rsid w:val="00D26E13"/>
    <w:rsid w:val="00D27712"/>
    <w:rsid w:val="00D302AC"/>
    <w:rsid w:val="00D312F1"/>
    <w:rsid w:val="00D31A95"/>
    <w:rsid w:val="00D3326F"/>
    <w:rsid w:val="00D33843"/>
    <w:rsid w:val="00D339B3"/>
    <w:rsid w:val="00D34076"/>
    <w:rsid w:val="00D35421"/>
    <w:rsid w:val="00D3550B"/>
    <w:rsid w:val="00D35DB1"/>
    <w:rsid w:val="00D363DC"/>
    <w:rsid w:val="00D413C6"/>
    <w:rsid w:val="00D421F7"/>
    <w:rsid w:val="00D42CB1"/>
    <w:rsid w:val="00D42F62"/>
    <w:rsid w:val="00D44ABA"/>
    <w:rsid w:val="00D453D1"/>
    <w:rsid w:val="00D51B5A"/>
    <w:rsid w:val="00D51BFC"/>
    <w:rsid w:val="00D51ECD"/>
    <w:rsid w:val="00D5237D"/>
    <w:rsid w:val="00D52DB3"/>
    <w:rsid w:val="00D5404A"/>
    <w:rsid w:val="00D5410E"/>
    <w:rsid w:val="00D54CC0"/>
    <w:rsid w:val="00D55498"/>
    <w:rsid w:val="00D55B58"/>
    <w:rsid w:val="00D5653E"/>
    <w:rsid w:val="00D566CF"/>
    <w:rsid w:val="00D57CA3"/>
    <w:rsid w:val="00D57CF6"/>
    <w:rsid w:val="00D57E12"/>
    <w:rsid w:val="00D632D3"/>
    <w:rsid w:val="00D63B4F"/>
    <w:rsid w:val="00D641FE"/>
    <w:rsid w:val="00D6646D"/>
    <w:rsid w:val="00D678C6"/>
    <w:rsid w:val="00D707B7"/>
    <w:rsid w:val="00D72842"/>
    <w:rsid w:val="00D74CA7"/>
    <w:rsid w:val="00D74F2F"/>
    <w:rsid w:val="00D752CF"/>
    <w:rsid w:val="00D766B8"/>
    <w:rsid w:val="00D77559"/>
    <w:rsid w:val="00D81AD3"/>
    <w:rsid w:val="00D834B9"/>
    <w:rsid w:val="00D84B36"/>
    <w:rsid w:val="00D84EBF"/>
    <w:rsid w:val="00D8688E"/>
    <w:rsid w:val="00D877AB"/>
    <w:rsid w:val="00D90842"/>
    <w:rsid w:val="00D9429D"/>
    <w:rsid w:val="00D9514E"/>
    <w:rsid w:val="00D96D1C"/>
    <w:rsid w:val="00DA073B"/>
    <w:rsid w:val="00DA0C1D"/>
    <w:rsid w:val="00DA0D5A"/>
    <w:rsid w:val="00DA34A9"/>
    <w:rsid w:val="00DA3CB0"/>
    <w:rsid w:val="00DA6ABF"/>
    <w:rsid w:val="00DA79DB"/>
    <w:rsid w:val="00DB0241"/>
    <w:rsid w:val="00DB057C"/>
    <w:rsid w:val="00DB1610"/>
    <w:rsid w:val="00DB28C4"/>
    <w:rsid w:val="00DB7B34"/>
    <w:rsid w:val="00DC0EE9"/>
    <w:rsid w:val="00DC2243"/>
    <w:rsid w:val="00DC24AF"/>
    <w:rsid w:val="00DC5A35"/>
    <w:rsid w:val="00DC65F0"/>
    <w:rsid w:val="00DC6C75"/>
    <w:rsid w:val="00DD07DE"/>
    <w:rsid w:val="00DD0B3A"/>
    <w:rsid w:val="00DD1352"/>
    <w:rsid w:val="00DD17F4"/>
    <w:rsid w:val="00DD2062"/>
    <w:rsid w:val="00DD28C0"/>
    <w:rsid w:val="00DD44EF"/>
    <w:rsid w:val="00DD4866"/>
    <w:rsid w:val="00DD53B4"/>
    <w:rsid w:val="00DD6191"/>
    <w:rsid w:val="00DD6F8D"/>
    <w:rsid w:val="00DD7C42"/>
    <w:rsid w:val="00DD7FCD"/>
    <w:rsid w:val="00DE0ECB"/>
    <w:rsid w:val="00DE1941"/>
    <w:rsid w:val="00DE1971"/>
    <w:rsid w:val="00DE2CA4"/>
    <w:rsid w:val="00DE32C0"/>
    <w:rsid w:val="00DE413B"/>
    <w:rsid w:val="00DE517E"/>
    <w:rsid w:val="00DE540C"/>
    <w:rsid w:val="00DE5DFB"/>
    <w:rsid w:val="00DE6ADE"/>
    <w:rsid w:val="00DE7731"/>
    <w:rsid w:val="00DF00B2"/>
    <w:rsid w:val="00DF055A"/>
    <w:rsid w:val="00DF1DDE"/>
    <w:rsid w:val="00DF266A"/>
    <w:rsid w:val="00DF2F88"/>
    <w:rsid w:val="00DF50A5"/>
    <w:rsid w:val="00DF51D6"/>
    <w:rsid w:val="00DF5A93"/>
    <w:rsid w:val="00E007DC"/>
    <w:rsid w:val="00E00B89"/>
    <w:rsid w:val="00E03A14"/>
    <w:rsid w:val="00E0479B"/>
    <w:rsid w:val="00E06084"/>
    <w:rsid w:val="00E06BC3"/>
    <w:rsid w:val="00E0726B"/>
    <w:rsid w:val="00E10DB7"/>
    <w:rsid w:val="00E10FAE"/>
    <w:rsid w:val="00E112F6"/>
    <w:rsid w:val="00E132D0"/>
    <w:rsid w:val="00E1365E"/>
    <w:rsid w:val="00E16CB7"/>
    <w:rsid w:val="00E20521"/>
    <w:rsid w:val="00E21479"/>
    <w:rsid w:val="00E216D6"/>
    <w:rsid w:val="00E21AE9"/>
    <w:rsid w:val="00E22C57"/>
    <w:rsid w:val="00E22EEE"/>
    <w:rsid w:val="00E23041"/>
    <w:rsid w:val="00E244D7"/>
    <w:rsid w:val="00E24E1A"/>
    <w:rsid w:val="00E24F54"/>
    <w:rsid w:val="00E2515E"/>
    <w:rsid w:val="00E2613C"/>
    <w:rsid w:val="00E26714"/>
    <w:rsid w:val="00E27A40"/>
    <w:rsid w:val="00E3100F"/>
    <w:rsid w:val="00E32870"/>
    <w:rsid w:val="00E32B78"/>
    <w:rsid w:val="00E34CF5"/>
    <w:rsid w:val="00E35DB3"/>
    <w:rsid w:val="00E37C43"/>
    <w:rsid w:val="00E407F9"/>
    <w:rsid w:val="00E40F8E"/>
    <w:rsid w:val="00E4143E"/>
    <w:rsid w:val="00E42782"/>
    <w:rsid w:val="00E42D5F"/>
    <w:rsid w:val="00E45BA2"/>
    <w:rsid w:val="00E47B1E"/>
    <w:rsid w:val="00E505BB"/>
    <w:rsid w:val="00E50AD8"/>
    <w:rsid w:val="00E51ACD"/>
    <w:rsid w:val="00E51B55"/>
    <w:rsid w:val="00E51F5E"/>
    <w:rsid w:val="00E54845"/>
    <w:rsid w:val="00E55326"/>
    <w:rsid w:val="00E55955"/>
    <w:rsid w:val="00E559B2"/>
    <w:rsid w:val="00E55FDC"/>
    <w:rsid w:val="00E576FE"/>
    <w:rsid w:val="00E60EAB"/>
    <w:rsid w:val="00E6117E"/>
    <w:rsid w:val="00E61E4B"/>
    <w:rsid w:val="00E63EE8"/>
    <w:rsid w:val="00E6582D"/>
    <w:rsid w:val="00E7002E"/>
    <w:rsid w:val="00E701A3"/>
    <w:rsid w:val="00E7148F"/>
    <w:rsid w:val="00E72724"/>
    <w:rsid w:val="00E73711"/>
    <w:rsid w:val="00E75679"/>
    <w:rsid w:val="00E765E3"/>
    <w:rsid w:val="00E76D7D"/>
    <w:rsid w:val="00E806E0"/>
    <w:rsid w:val="00E81DC7"/>
    <w:rsid w:val="00E82F39"/>
    <w:rsid w:val="00E83492"/>
    <w:rsid w:val="00E83C90"/>
    <w:rsid w:val="00E84EF4"/>
    <w:rsid w:val="00E87473"/>
    <w:rsid w:val="00E906A0"/>
    <w:rsid w:val="00E94FCD"/>
    <w:rsid w:val="00E95DBF"/>
    <w:rsid w:val="00E96B5E"/>
    <w:rsid w:val="00E96CC4"/>
    <w:rsid w:val="00E96FCC"/>
    <w:rsid w:val="00EA0228"/>
    <w:rsid w:val="00EA1DBE"/>
    <w:rsid w:val="00EA4C05"/>
    <w:rsid w:val="00EA4D70"/>
    <w:rsid w:val="00EA6960"/>
    <w:rsid w:val="00EA7F9E"/>
    <w:rsid w:val="00EB026C"/>
    <w:rsid w:val="00EB39B9"/>
    <w:rsid w:val="00EB4278"/>
    <w:rsid w:val="00EB52CF"/>
    <w:rsid w:val="00EB5575"/>
    <w:rsid w:val="00EB751C"/>
    <w:rsid w:val="00EC1D13"/>
    <w:rsid w:val="00EC21D0"/>
    <w:rsid w:val="00EC2C59"/>
    <w:rsid w:val="00EC3D0B"/>
    <w:rsid w:val="00EC545A"/>
    <w:rsid w:val="00EC59D7"/>
    <w:rsid w:val="00EC66B2"/>
    <w:rsid w:val="00EC67C9"/>
    <w:rsid w:val="00EC7BC4"/>
    <w:rsid w:val="00ED0030"/>
    <w:rsid w:val="00ED14B7"/>
    <w:rsid w:val="00ED1529"/>
    <w:rsid w:val="00ED1F3F"/>
    <w:rsid w:val="00ED3170"/>
    <w:rsid w:val="00ED32BA"/>
    <w:rsid w:val="00ED408E"/>
    <w:rsid w:val="00ED4111"/>
    <w:rsid w:val="00ED46C8"/>
    <w:rsid w:val="00ED5719"/>
    <w:rsid w:val="00ED766F"/>
    <w:rsid w:val="00EE0855"/>
    <w:rsid w:val="00EE0DFE"/>
    <w:rsid w:val="00EE1760"/>
    <w:rsid w:val="00EE2A7F"/>
    <w:rsid w:val="00EE39B9"/>
    <w:rsid w:val="00EE3B2B"/>
    <w:rsid w:val="00EE5C82"/>
    <w:rsid w:val="00EE7082"/>
    <w:rsid w:val="00EE7921"/>
    <w:rsid w:val="00EE7BBD"/>
    <w:rsid w:val="00EF15CB"/>
    <w:rsid w:val="00EF18D3"/>
    <w:rsid w:val="00EF2133"/>
    <w:rsid w:val="00EF27A1"/>
    <w:rsid w:val="00EF2B17"/>
    <w:rsid w:val="00EF5001"/>
    <w:rsid w:val="00EF66B8"/>
    <w:rsid w:val="00EF706A"/>
    <w:rsid w:val="00EF78CB"/>
    <w:rsid w:val="00F01CAE"/>
    <w:rsid w:val="00F026CE"/>
    <w:rsid w:val="00F0320F"/>
    <w:rsid w:val="00F05F64"/>
    <w:rsid w:val="00F100FF"/>
    <w:rsid w:val="00F1106A"/>
    <w:rsid w:val="00F12768"/>
    <w:rsid w:val="00F12DCD"/>
    <w:rsid w:val="00F13297"/>
    <w:rsid w:val="00F15907"/>
    <w:rsid w:val="00F16B65"/>
    <w:rsid w:val="00F26598"/>
    <w:rsid w:val="00F26C19"/>
    <w:rsid w:val="00F27964"/>
    <w:rsid w:val="00F318C7"/>
    <w:rsid w:val="00F31F1B"/>
    <w:rsid w:val="00F32BA9"/>
    <w:rsid w:val="00F33CFB"/>
    <w:rsid w:val="00F34AB1"/>
    <w:rsid w:val="00F34B37"/>
    <w:rsid w:val="00F37AF8"/>
    <w:rsid w:val="00F40A82"/>
    <w:rsid w:val="00F40D5E"/>
    <w:rsid w:val="00F416FA"/>
    <w:rsid w:val="00F42008"/>
    <w:rsid w:val="00F45497"/>
    <w:rsid w:val="00F500A0"/>
    <w:rsid w:val="00F51153"/>
    <w:rsid w:val="00F51291"/>
    <w:rsid w:val="00F51CE2"/>
    <w:rsid w:val="00F51EB6"/>
    <w:rsid w:val="00F52600"/>
    <w:rsid w:val="00F539A2"/>
    <w:rsid w:val="00F54119"/>
    <w:rsid w:val="00F5411B"/>
    <w:rsid w:val="00F5440D"/>
    <w:rsid w:val="00F55710"/>
    <w:rsid w:val="00F5579F"/>
    <w:rsid w:val="00F563DF"/>
    <w:rsid w:val="00F5738B"/>
    <w:rsid w:val="00F57996"/>
    <w:rsid w:val="00F60A8E"/>
    <w:rsid w:val="00F60CBF"/>
    <w:rsid w:val="00F62B07"/>
    <w:rsid w:val="00F63311"/>
    <w:rsid w:val="00F63C27"/>
    <w:rsid w:val="00F6446D"/>
    <w:rsid w:val="00F6584D"/>
    <w:rsid w:val="00F707A5"/>
    <w:rsid w:val="00F71062"/>
    <w:rsid w:val="00F7196B"/>
    <w:rsid w:val="00F730F3"/>
    <w:rsid w:val="00F7342B"/>
    <w:rsid w:val="00F74E74"/>
    <w:rsid w:val="00F7583B"/>
    <w:rsid w:val="00F769C7"/>
    <w:rsid w:val="00F76E22"/>
    <w:rsid w:val="00F776E2"/>
    <w:rsid w:val="00F81A3E"/>
    <w:rsid w:val="00F81B92"/>
    <w:rsid w:val="00F81F1C"/>
    <w:rsid w:val="00F84D68"/>
    <w:rsid w:val="00F84E9A"/>
    <w:rsid w:val="00F854A9"/>
    <w:rsid w:val="00F86520"/>
    <w:rsid w:val="00F8693C"/>
    <w:rsid w:val="00F90871"/>
    <w:rsid w:val="00F9342A"/>
    <w:rsid w:val="00F93C06"/>
    <w:rsid w:val="00F957B8"/>
    <w:rsid w:val="00FA00D0"/>
    <w:rsid w:val="00FA178F"/>
    <w:rsid w:val="00FA2264"/>
    <w:rsid w:val="00FA291E"/>
    <w:rsid w:val="00FA41BE"/>
    <w:rsid w:val="00FA4415"/>
    <w:rsid w:val="00FA7BC0"/>
    <w:rsid w:val="00FA7BFA"/>
    <w:rsid w:val="00FB1009"/>
    <w:rsid w:val="00FB1DF4"/>
    <w:rsid w:val="00FB4F79"/>
    <w:rsid w:val="00FB58BF"/>
    <w:rsid w:val="00FB679A"/>
    <w:rsid w:val="00FB68F9"/>
    <w:rsid w:val="00FB6A09"/>
    <w:rsid w:val="00FC1145"/>
    <w:rsid w:val="00FC225A"/>
    <w:rsid w:val="00FC4DA5"/>
    <w:rsid w:val="00FC5F66"/>
    <w:rsid w:val="00FC6D31"/>
    <w:rsid w:val="00FD0ABA"/>
    <w:rsid w:val="00FD168F"/>
    <w:rsid w:val="00FD1758"/>
    <w:rsid w:val="00FD200E"/>
    <w:rsid w:val="00FD2FB3"/>
    <w:rsid w:val="00FD312B"/>
    <w:rsid w:val="00FD376C"/>
    <w:rsid w:val="00FD55F1"/>
    <w:rsid w:val="00FD6DDD"/>
    <w:rsid w:val="00FE0402"/>
    <w:rsid w:val="00FE1CBE"/>
    <w:rsid w:val="00FE2097"/>
    <w:rsid w:val="00FE23F8"/>
    <w:rsid w:val="00FE294C"/>
    <w:rsid w:val="00FE446F"/>
    <w:rsid w:val="00FE5381"/>
    <w:rsid w:val="00FE68F5"/>
    <w:rsid w:val="00FE74AE"/>
    <w:rsid w:val="00FE78F9"/>
    <w:rsid w:val="00FF0159"/>
    <w:rsid w:val="00FF2F1C"/>
    <w:rsid w:val="00FF429C"/>
    <w:rsid w:val="00FF5CD3"/>
    <w:rsid w:val="00FF5DCB"/>
    <w:rsid w:val="00FF5F59"/>
    <w:rsid w:val="00FF6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paragraph" w:customStyle="1" w:styleId="Default">
    <w:name w:val="Default"/>
    <w:qFormat/>
    <w:rsid w:val="009F5EBA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zh-CN"/>
    </w:rPr>
  </w:style>
  <w:style w:type="character" w:customStyle="1" w:styleId="katex-mathml">
    <w:name w:val="katex-mathml"/>
    <w:basedOn w:val="DefaultParagraphFont"/>
    <w:rsid w:val="00EF2133"/>
  </w:style>
  <w:style w:type="character" w:customStyle="1" w:styleId="mopen">
    <w:name w:val="mopen"/>
    <w:basedOn w:val="DefaultParagraphFont"/>
    <w:rsid w:val="00EF2133"/>
  </w:style>
  <w:style w:type="character" w:customStyle="1" w:styleId="mord">
    <w:name w:val="mord"/>
    <w:basedOn w:val="DefaultParagraphFont"/>
    <w:rsid w:val="00EF2133"/>
  </w:style>
  <w:style w:type="character" w:customStyle="1" w:styleId="mbin">
    <w:name w:val="mbin"/>
    <w:basedOn w:val="DefaultParagraphFont"/>
    <w:rsid w:val="00EF2133"/>
  </w:style>
  <w:style w:type="character" w:customStyle="1" w:styleId="mclose">
    <w:name w:val="mclose"/>
    <w:basedOn w:val="DefaultParagraphFont"/>
    <w:rsid w:val="00EF2133"/>
  </w:style>
  <w:style w:type="character" w:customStyle="1" w:styleId="mrel">
    <w:name w:val="mrel"/>
    <w:basedOn w:val="DefaultParagraphFont"/>
    <w:rsid w:val="00EF2133"/>
  </w:style>
  <w:style w:type="paragraph" w:styleId="NormalWeb">
    <w:name w:val="Normal (Web)"/>
    <w:basedOn w:val="Normal"/>
    <w:uiPriority w:val="99"/>
    <w:semiHidden/>
    <w:unhideWhenUsed/>
    <w:rsid w:val="00EF21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vlist-s">
    <w:name w:val="vlist-s"/>
    <w:basedOn w:val="DefaultParagraphFont"/>
    <w:rsid w:val="00EF2133"/>
  </w:style>
  <w:style w:type="paragraph" w:styleId="BodyText">
    <w:name w:val="Body Text"/>
    <w:basedOn w:val="Normal"/>
    <w:link w:val="BodyTextChar"/>
    <w:rsid w:val="00EB39B9"/>
    <w:pPr>
      <w:widowControl w:val="0"/>
      <w:suppressAutoHyphens/>
      <w:spacing w:after="120" w:line="240" w:lineRule="auto"/>
    </w:pPr>
    <w:rPr>
      <w:rFonts w:ascii="Liberation Serif" w:eastAsia="DejaVu LGC Sans" w:hAnsi="Liberation Serif"/>
      <w:kern w:val="1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rsid w:val="00EB39B9"/>
    <w:rPr>
      <w:rFonts w:ascii="Liberation Serif" w:eastAsia="DejaVu LGC Sans" w:hAnsi="Liberation Serif" w:cs="Times New Roman"/>
      <w:kern w:val="1"/>
      <w:sz w:val="24"/>
      <w:szCs w:val="24"/>
      <w:lang w:eastAsia="ar-SA"/>
    </w:rPr>
  </w:style>
  <w:style w:type="character" w:styleId="Hyperlink">
    <w:name w:val="Hyperlink"/>
    <w:basedOn w:val="DefaultParagraphFont"/>
    <w:uiPriority w:val="99"/>
    <w:unhideWhenUsed/>
    <w:rsid w:val="00040C08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040C08"/>
    <w:rPr>
      <w:b/>
      <w:bCs/>
    </w:rPr>
  </w:style>
  <w:style w:type="character" w:styleId="HTMLCode">
    <w:name w:val="HTML Code"/>
    <w:basedOn w:val="DefaultParagraphFont"/>
    <w:uiPriority w:val="99"/>
    <w:semiHidden/>
    <w:unhideWhenUsed/>
    <w:rsid w:val="00040C08"/>
    <w:rPr>
      <w:rFonts w:ascii="Courier New" w:eastAsia="Times New Roman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paragraph" w:customStyle="1" w:styleId="Default">
    <w:name w:val="Default"/>
    <w:qFormat/>
    <w:rsid w:val="009F5EBA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zh-CN"/>
    </w:rPr>
  </w:style>
  <w:style w:type="character" w:customStyle="1" w:styleId="katex-mathml">
    <w:name w:val="katex-mathml"/>
    <w:basedOn w:val="DefaultParagraphFont"/>
    <w:rsid w:val="00EF2133"/>
  </w:style>
  <w:style w:type="character" w:customStyle="1" w:styleId="mopen">
    <w:name w:val="mopen"/>
    <w:basedOn w:val="DefaultParagraphFont"/>
    <w:rsid w:val="00EF2133"/>
  </w:style>
  <w:style w:type="character" w:customStyle="1" w:styleId="mord">
    <w:name w:val="mord"/>
    <w:basedOn w:val="DefaultParagraphFont"/>
    <w:rsid w:val="00EF2133"/>
  </w:style>
  <w:style w:type="character" w:customStyle="1" w:styleId="mbin">
    <w:name w:val="mbin"/>
    <w:basedOn w:val="DefaultParagraphFont"/>
    <w:rsid w:val="00EF2133"/>
  </w:style>
  <w:style w:type="character" w:customStyle="1" w:styleId="mclose">
    <w:name w:val="mclose"/>
    <w:basedOn w:val="DefaultParagraphFont"/>
    <w:rsid w:val="00EF2133"/>
  </w:style>
  <w:style w:type="character" w:customStyle="1" w:styleId="mrel">
    <w:name w:val="mrel"/>
    <w:basedOn w:val="DefaultParagraphFont"/>
    <w:rsid w:val="00EF2133"/>
  </w:style>
  <w:style w:type="paragraph" w:styleId="NormalWeb">
    <w:name w:val="Normal (Web)"/>
    <w:basedOn w:val="Normal"/>
    <w:uiPriority w:val="99"/>
    <w:semiHidden/>
    <w:unhideWhenUsed/>
    <w:rsid w:val="00EF21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vlist-s">
    <w:name w:val="vlist-s"/>
    <w:basedOn w:val="DefaultParagraphFont"/>
    <w:rsid w:val="00EF2133"/>
  </w:style>
  <w:style w:type="paragraph" w:styleId="BodyText">
    <w:name w:val="Body Text"/>
    <w:basedOn w:val="Normal"/>
    <w:link w:val="BodyTextChar"/>
    <w:rsid w:val="00EB39B9"/>
    <w:pPr>
      <w:widowControl w:val="0"/>
      <w:suppressAutoHyphens/>
      <w:spacing w:after="120" w:line="240" w:lineRule="auto"/>
    </w:pPr>
    <w:rPr>
      <w:rFonts w:ascii="Liberation Serif" w:eastAsia="DejaVu LGC Sans" w:hAnsi="Liberation Serif"/>
      <w:kern w:val="1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rsid w:val="00EB39B9"/>
    <w:rPr>
      <w:rFonts w:ascii="Liberation Serif" w:eastAsia="DejaVu LGC Sans" w:hAnsi="Liberation Serif" w:cs="Times New Roman"/>
      <w:kern w:val="1"/>
      <w:sz w:val="24"/>
      <w:szCs w:val="24"/>
      <w:lang w:eastAsia="ar-SA"/>
    </w:rPr>
  </w:style>
  <w:style w:type="character" w:styleId="Hyperlink">
    <w:name w:val="Hyperlink"/>
    <w:basedOn w:val="DefaultParagraphFont"/>
    <w:uiPriority w:val="99"/>
    <w:unhideWhenUsed/>
    <w:rsid w:val="00040C08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040C08"/>
    <w:rPr>
      <w:b/>
      <w:bCs/>
    </w:rPr>
  </w:style>
  <w:style w:type="character" w:styleId="HTMLCode">
    <w:name w:val="HTML Code"/>
    <w:basedOn w:val="DefaultParagraphFont"/>
    <w:uiPriority w:val="99"/>
    <w:semiHidden/>
    <w:unhideWhenUsed/>
    <w:rsid w:val="00040C08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2AEF65-34B7-4088-A1D7-B05DEEFF9C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169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2</cp:revision>
  <cp:lastPrinted>2024-03-13T09:33:00Z</cp:lastPrinted>
  <dcterms:created xsi:type="dcterms:W3CDTF">2024-03-13T09:41:00Z</dcterms:created>
  <dcterms:modified xsi:type="dcterms:W3CDTF">2024-03-13T09:41:00Z</dcterms:modified>
</cp:coreProperties>
</file>