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4C" w:rsidRDefault="0059064C" w:rsidP="0059064C">
      <w:pPr>
        <w:spacing w:before="2" w:line="140" w:lineRule="exact"/>
        <w:rPr>
          <w:sz w:val="14"/>
          <w:szCs w:val="14"/>
        </w:rPr>
      </w:pPr>
    </w:p>
    <w:p w:rsidR="008A5912" w:rsidRDefault="008A5912" w:rsidP="0059064C">
      <w:pPr>
        <w:spacing w:before="2" w:line="140" w:lineRule="exact"/>
        <w:rPr>
          <w:sz w:val="14"/>
          <w:szCs w:val="14"/>
        </w:rPr>
      </w:pPr>
    </w:p>
    <w:p w:rsidR="0059064C" w:rsidRDefault="0059064C" w:rsidP="0059064C">
      <w:pPr>
        <w:spacing w:line="200" w:lineRule="exact"/>
      </w:pPr>
    </w:p>
    <w:p w:rsidR="0059064C" w:rsidRDefault="0059064C" w:rsidP="0059064C">
      <w:pPr>
        <w:spacing w:line="200" w:lineRule="exact"/>
      </w:pPr>
    </w:p>
    <w:p w:rsidR="0059064C" w:rsidRDefault="0059064C" w:rsidP="0059064C">
      <w:pPr>
        <w:spacing w:line="200" w:lineRule="exact"/>
      </w:pPr>
    </w:p>
    <w:p w:rsidR="0059064C" w:rsidRDefault="0059064C" w:rsidP="0059064C">
      <w:pPr>
        <w:spacing w:before="18"/>
        <w:ind w:left="1655" w:right="651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3157220</wp:posOffset>
            </wp:positionH>
            <wp:positionV relativeFrom="paragraph">
              <wp:posOffset>-455295</wp:posOffset>
            </wp:positionV>
            <wp:extent cx="1588135" cy="13569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135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pacing w:val="2"/>
          <w:sz w:val="32"/>
          <w:szCs w:val="32"/>
        </w:rPr>
        <w:t>C</w:t>
      </w:r>
      <w:r>
        <w:rPr>
          <w:b/>
          <w:spacing w:val="-1"/>
          <w:sz w:val="32"/>
          <w:szCs w:val="32"/>
        </w:rPr>
        <w:t>H</w:t>
      </w:r>
      <w:r>
        <w:rPr>
          <w:b/>
          <w:spacing w:val="2"/>
          <w:sz w:val="32"/>
          <w:szCs w:val="32"/>
        </w:rPr>
        <w:t>U</w:t>
      </w:r>
      <w:r>
        <w:rPr>
          <w:b/>
          <w:spacing w:val="-1"/>
          <w:sz w:val="32"/>
          <w:szCs w:val="32"/>
        </w:rPr>
        <w:t>K</w:t>
      </w:r>
      <w:r>
        <w:rPr>
          <w:b/>
          <w:sz w:val="32"/>
          <w:szCs w:val="32"/>
        </w:rPr>
        <w:t xml:space="preserve">A                                               </w:t>
      </w:r>
      <w:r>
        <w:rPr>
          <w:b/>
          <w:w w:val="99"/>
          <w:sz w:val="32"/>
          <w:szCs w:val="32"/>
        </w:rPr>
        <w:t>UNIV</w:t>
      </w:r>
      <w:r>
        <w:rPr>
          <w:b/>
          <w:spacing w:val="1"/>
          <w:w w:val="99"/>
          <w:sz w:val="32"/>
          <w:szCs w:val="32"/>
        </w:rPr>
        <w:t>E</w:t>
      </w:r>
      <w:r>
        <w:rPr>
          <w:b/>
          <w:w w:val="99"/>
          <w:sz w:val="32"/>
          <w:szCs w:val="32"/>
        </w:rPr>
        <w:t>RSI</w:t>
      </w:r>
      <w:r>
        <w:rPr>
          <w:b/>
          <w:spacing w:val="1"/>
          <w:w w:val="99"/>
          <w:sz w:val="32"/>
          <w:szCs w:val="32"/>
        </w:rPr>
        <w:t>T</w:t>
      </w:r>
      <w:r>
        <w:rPr>
          <w:b/>
          <w:w w:val="99"/>
          <w:sz w:val="32"/>
          <w:szCs w:val="32"/>
        </w:rPr>
        <w:t>Y</w:t>
      </w:r>
    </w:p>
    <w:p w:rsidR="0059064C" w:rsidRDefault="0059064C" w:rsidP="0059064C">
      <w:pPr>
        <w:spacing w:before="9" w:line="100" w:lineRule="exact"/>
        <w:rPr>
          <w:sz w:val="10"/>
          <w:szCs w:val="10"/>
        </w:rPr>
      </w:pPr>
    </w:p>
    <w:p w:rsidR="0059064C" w:rsidRDefault="0059064C" w:rsidP="0059064C">
      <w:pPr>
        <w:spacing w:line="200" w:lineRule="exact"/>
      </w:pPr>
    </w:p>
    <w:p w:rsidR="0059064C" w:rsidRDefault="0059064C" w:rsidP="0059064C">
      <w:pPr>
        <w:spacing w:line="200" w:lineRule="exact"/>
      </w:pPr>
    </w:p>
    <w:p w:rsidR="0059064C" w:rsidRDefault="0059064C" w:rsidP="0059064C">
      <w:pPr>
        <w:spacing w:line="200" w:lineRule="exact"/>
      </w:pPr>
    </w:p>
    <w:p w:rsidR="0059064C" w:rsidRDefault="0059064C" w:rsidP="0059064C">
      <w:pPr>
        <w:spacing w:line="200" w:lineRule="exact"/>
      </w:pPr>
    </w:p>
    <w:p w:rsidR="0059064C" w:rsidRDefault="0059064C" w:rsidP="0059064C">
      <w:pPr>
        <w:spacing w:line="200" w:lineRule="exact"/>
      </w:pPr>
    </w:p>
    <w:p w:rsidR="0059064C" w:rsidRDefault="0059064C" w:rsidP="0059064C">
      <w:pPr>
        <w:ind w:left="2705" w:right="2624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UN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V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R</w:t>
      </w: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TYE</w:t>
      </w:r>
      <w:r>
        <w:rPr>
          <w:b/>
          <w:spacing w:val="-2"/>
          <w:sz w:val="28"/>
          <w:szCs w:val="28"/>
        </w:rPr>
        <w:t>X</w:t>
      </w:r>
      <w:r>
        <w:rPr>
          <w:b/>
          <w:spacing w:val="-1"/>
          <w:sz w:val="28"/>
          <w:szCs w:val="28"/>
        </w:rPr>
        <w:t>AM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NA</w:t>
      </w:r>
      <w:r>
        <w:rPr>
          <w:b/>
          <w:sz w:val="28"/>
          <w:szCs w:val="28"/>
        </w:rPr>
        <w:t>T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S</w:t>
      </w:r>
    </w:p>
    <w:p w:rsidR="0059064C" w:rsidRDefault="0059064C" w:rsidP="0059064C">
      <w:pPr>
        <w:spacing w:before="15" w:line="260" w:lineRule="exact"/>
        <w:rPr>
          <w:sz w:val="26"/>
          <w:szCs w:val="26"/>
        </w:rPr>
      </w:pPr>
    </w:p>
    <w:p w:rsidR="00885D99" w:rsidRDefault="0059064C" w:rsidP="00885D99">
      <w:pPr>
        <w:ind w:left="233" w:right="155"/>
        <w:jc w:val="center"/>
        <w:rPr>
          <w:b/>
          <w:sz w:val="24"/>
          <w:szCs w:val="24"/>
        </w:rPr>
      </w:pP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X</w:t>
      </w:r>
      <w:r>
        <w:rPr>
          <w:b/>
          <w:spacing w:val="-1"/>
          <w:sz w:val="24"/>
          <w:szCs w:val="24"/>
        </w:rPr>
        <w:t>AM</w:t>
      </w:r>
      <w:r>
        <w:rPr>
          <w:b/>
          <w:sz w:val="24"/>
          <w:szCs w:val="24"/>
        </w:rPr>
        <w:t>IN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TION</w:t>
      </w:r>
      <w:r w:rsidR="006D0C5C">
        <w:rPr>
          <w:b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OR</w:t>
      </w:r>
      <w:r w:rsidR="006D0C5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THE</w:t>
      </w:r>
      <w:r w:rsidR="006D0C5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AW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RD</w:t>
      </w:r>
      <w:r w:rsidR="006D0C5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 w:rsidR="006D0C5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2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REE</w:t>
      </w:r>
      <w:r w:rsidR="006D0C5C">
        <w:rPr>
          <w:b/>
          <w:sz w:val="24"/>
          <w:szCs w:val="24"/>
        </w:rPr>
        <w:t xml:space="preserve"> OF BACHELOR OF SCIENCE </w:t>
      </w:r>
      <w:r w:rsidR="00C30F99">
        <w:rPr>
          <w:b/>
          <w:spacing w:val="1"/>
          <w:sz w:val="24"/>
          <w:szCs w:val="24"/>
        </w:rPr>
        <w:t xml:space="preserve">IN </w:t>
      </w:r>
      <w:r w:rsidR="00C30F99">
        <w:rPr>
          <w:b/>
          <w:sz w:val="24"/>
          <w:szCs w:val="24"/>
        </w:rPr>
        <w:t>HUMAN NUTRITION AND DIETETICS</w:t>
      </w:r>
    </w:p>
    <w:p w:rsidR="006D0C5C" w:rsidRPr="00885D99" w:rsidRDefault="006D0C5C" w:rsidP="00885D99">
      <w:pPr>
        <w:ind w:left="233" w:right="155"/>
        <w:jc w:val="center"/>
        <w:rPr>
          <w:sz w:val="24"/>
          <w:szCs w:val="24"/>
        </w:rPr>
      </w:pPr>
    </w:p>
    <w:p w:rsidR="0059064C" w:rsidRDefault="00E42449" w:rsidP="0059064C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 xml:space="preserve">HNDS </w:t>
      </w:r>
      <w:r w:rsidR="00164055">
        <w:rPr>
          <w:b/>
          <w:sz w:val="24"/>
          <w:szCs w:val="24"/>
        </w:rPr>
        <w:t>123</w:t>
      </w:r>
      <w:r w:rsidR="0059064C">
        <w:rPr>
          <w:b/>
          <w:sz w:val="24"/>
          <w:szCs w:val="24"/>
        </w:rPr>
        <w:t xml:space="preserve">: </w:t>
      </w:r>
      <w:r w:rsidR="00415DE2">
        <w:rPr>
          <w:b/>
          <w:sz w:val="24"/>
          <w:szCs w:val="24"/>
        </w:rPr>
        <w:t xml:space="preserve">MICRONUTRIENTS </w:t>
      </w:r>
    </w:p>
    <w:p w:rsidR="0059064C" w:rsidRPr="006D0C5C" w:rsidRDefault="0059064C" w:rsidP="0059064C">
      <w:pPr>
        <w:spacing w:before="55" w:line="540" w:lineRule="exact"/>
        <w:ind w:left="100" w:right="72"/>
        <w:rPr>
          <w:sz w:val="24"/>
          <w:szCs w:val="24"/>
          <w:u w:val="thick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TREA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 xml:space="preserve">: </w:t>
      </w:r>
      <w:r w:rsidR="006D0C5C">
        <w:rPr>
          <w:b/>
          <w:sz w:val="24"/>
          <w:szCs w:val="24"/>
        </w:rPr>
        <w:t xml:space="preserve">B.SC (HUMAN NUTRITION AND DIETETICS) </w:t>
      </w:r>
      <w:r w:rsidR="006D0C5C" w:rsidRPr="0069600F">
        <w:rPr>
          <w:b/>
          <w:spacing w:val="-5"/>
          <w:sz w:val="24"/>
          <w:szCs w:val="24"/>
        </w:rPr>
        <w:t>Y</w:t>
      </w:r>
      <w:r w:rsidR="006D0C5C">
        <w:rPr>
          <w:b/>
          <w:sz w:val="24"/>
          <w:szCs w:val="24"/>
        </w:rPr>
        <w:t>1S2</w:t>
      </w:r>
      <w:r w:rsidR="006D0C5C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 </w:t>
      </w:r>
      <w:r w:rsidR="006D0C5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TI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E: 2 HOU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S </w:t>
      </w:r>
      <w:r w:rsidRPr="006D0C5C">
        <w:rPr>
          <w:b/>
          <w:sz w:val="24"/>
          <w:szCs w:val="24"/>
          <w:u w:val="thick"/>
        </w:rPr>
        <w:t>D</w:t>
      </w:r>
      <w:r w:rsidRPr="006D0C5C">
        <w:rPr>
          <w:b/>
          <w:spacing w:val="-1"/>
          <w:sz w:val="24"/>
          <w:szCs w:val="24"/>
          <w:u w:val="thick"/>
        </w:rPr>
        <w:t>A</w:t>
      </w:r>
      <w:r w:rsidRPr="006D0C5C">
        <w:rPr>
          <w:b/>
          <w:sz w:val="24"/>
          <w:szCs w:val="24"/>
          <w:u w:val="thick"/>
        </w:rPr>
        <w:t>Y/D</w:t>
      </w:r>
      <w:r w:rsidRPr="006D0C5C">
        <w:rPr>
          <w:b/>
          <w:spacing w:val="-1"/>
          <w:sz w:val="24"/>
          <w:szCs w:val="24"/>
          <w:u w:val="thick"/>
        </w:rPr>
        <w:t>A</w:t>
      </w:r>
      <w:r w:rsidRPr="006D0C5C">
        <w:rPr>
          <w:b/>
          <w:sz w:val="24"/>
          <w:szCs w:val="24"/>
          <w:u w:val="thick"/>
        </w:rPr>
        <w:t xml:space="preserve">TE:  </w:t>
      </w:r>
      <w:r w:rsidR="006D0C5C" w:rsidRPr="006D0C5C">
        <w:rPr>
          <w:b/>
          <w:sz w:val="24"/>
          <w:szCs w:val="24"/>
          <w:u w:val="thick"/>
        </w:rPr>
        <w:t>MONDAY 08/04/2024</w:t>
      </w:r>
      <w:r w:rsidR="006D0C5C" w:rsidRPr="006D0C5C">
        <w:rPr>
          <w:b/>
          <w:sz w:val="24"/>
          <w:szCs w:val="24"/>
          <w:u w:val="thick"/>
        </w:rPr>
        <w:tab/>
      </w:r>
      <w:r w:rsidR="006D0C5C" w:rsidRPr="006D0C5C">
        <w:rPr>
          <w:b/>
          <w:sz w:val="24"/>
          <w:szCs w:val="24"/>
          <w:u w:val="thick"/>
        </w:rPr>
        <w:tab/>
      </w:r>
      <w:r w:rsidR="006D0C5C" w:rsidRPr="006D0C5C">
        <w:rPr>
          <w:b/>
          <w:sz w:val="24"/>
          <w:szCs w:val="24"/>
          <w:u w:val="thick"/>
        </w:rPr>
        <w:tab/>
      </w:r>
      <w:r w:rsidR="006D0C5C" w:rsidRPr="006D0C5C">
        <w:rPr>
          <w:b/>
          <w:sz w:val="24"/>
          <w:szCs w:val="24"/>
          <w:u w:val="thick"/>
        </w:rPr>
        <w:tab/>
      </w:r>
      <w:r w:rsidR="006D0C5C" w:rsidRPr="006D0C5C">
        <w:rPr>
          <w:b/>
          <w:sz w:val="24"/>
          <w:szCs w:val="24"/>
          <w:u w:val="thick"/>
        </w:rPr>
        <w:tab/>
        <w:t>2.30 P.M. – 4.30 P.M.</w:t>
      </w:r>
    </w:p>
    <w:p w:rsidR="006D0C5C" w:rsidRDefault="006D0C5C" w:rsidP="0059064C">
      <w:pPr>
        <w:spacing w:before="65"/>
        <w:ind w:left="100"/>
        <w:rPr>
          <w:b/>
          <w:sz w:val="24"/>
          <w:szCs w:val="24"/>
        </w:rPr>
      </w:pPr>
    </w:p>
    <w:p w:rsidR="0059064C" w:rsidRDefault="0059064C" w:rsidP="0059064C">
      <w:pPr>
        <w:spacing w:before="65"/>
        <w:ind w:left="100"/>
        <w:rPr>
          <w:sz w:val="24"/>
          <w:szCs w:val="24"/>
        </w:rPr>
      </w:pPr>
      <w:r>
        <w:rPr>
          <w:b/>
          <w:sz w:val="24"/>
          <w:szCs w:val="24"/>
        </w:rPr>
        <w:t>INS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NS:</w:t>
      </w:r>
    </w:p>
    <w:p w:rsidR="0059064C" w:rsidRPr="00CC3597" w:rsidRDefault="0059064C" w:rsidP="00CF3563">
      <w:pPr>
        <w:pStyle w:val="ListParagraph"/>
        <w:numPr>
          <w:ilvl w:val="0"/>
          <w:numId w:val="5"/>
        </w:numPr>
        <w:spacing w:before="2"/>
        <w:rPr>
          <w:bCs/>
          <w:spacing w:val="1"/>
          <w:sz w:val="24"/>
          <w:szCs w:val="24"/>
        </w:rPr>
      </w:pPr>
      <w:r w:rsidRPr="00CC3597">
        <w:rPr>
          <w:bCs/>
          <w:spacing w:val="1"/>
          <w:sz w:val="24"/>
          <w:szCs w:val="24"/>
        </w:rPr>
        <w:t xml:space="preserve">Answer </w:t>
      </w:r>
      <w:r w:rsidRPr="00CC3597">
        <w:rPr>
          <w:b/>
          <w:spacing w:val="1"/>
          <w:sz w:val="24"/>
          <w:szCs w:val="24"/>
        </w:rPr>
        <w:t>ALL</w:t>
      </w:r>
      <w:r w:rsidRPr="00CC3597">
        <w:rPr>
          <w:bCs/>
          <w:spacing w:val="1"/>
          <w:sz w:val="24"/>
          <w:szCs w:val="24"/>
        </w:rPr>
        <w:t xml:space="preserve"> questions</w:t>
      </w:r>
      <w:r w:rsidR="006D0C5C">
        <w:rPr>
          <w:bCs/>
          <w:spacing w:val="1"/>
          <w:sz w:val="24"/>
          <w:szCs w:val="24"/>
        </w:rPr>
        <w:t>.</w:t>
      </w:r>
    </w:p>
    <w:p w:rsidR="0059064C" w:rsidRPr="00B46D75" w:rsidRDefault="0059064C" w:rsidP="00CF3563">
      <w:pPr>
        <w:pStyle w:val="ListParagraph"/>
        <w:numPr>
          <w:ilvl w:val="0"/>
          <w:numId w:val="5"/>
        </w:numPr>
        <w:spacing w:before="2"/>
        <w:rPr>
          <w:bCs/>
          <w:spacing w:val="1"/>
          <w:sz w:val="24"/>
          <w:szCs w:val="24"/>
        </w:rPr>
      </w:pPr>
      <w:r w:rsidRPr="00CC3597">
        <w:rPr>
          <w:bCs/>
          <w:spacing w:val="1"/>
          <w:sz w:val="24"/>
          <w:szCs w:val="24"/>
        </w:rPr>
        <w:t>Do not write anything on the question paper</w:t>
      </w:r>
      <w:r w:rsidR="006D0C5C">
        <w:rPr>
          <w:bCs/>
          <w:spacing w:val="1"/>
          <w:sz w:val="24"/>
          <w:szCs w:val="24"/>
        </w:rPr>
        <w:t>.</w:t>
      </w:r>
    </w:p>
    <w:p w:rsidR="0059064C" w:rsidRDefault="0059064C" w:rsidP="00CF3563">
      <w:pPr>
        <w:pStyle w:val="ListParagraph"/>
        <w:numPr>
          <w:ilvl w:val="0"/>
          <w:numId w:val="5"/>
        </w:numPr>
        <w:spacing w:before="2"/>
        <w:rPr>
          <w:bCs/>
          <w:spacing w:val="1"/>
          <w:sz w:val="24"/>
          <w:szCs w:val="24"/>
        </w:rPr>
      </w:pPr>
      <w:r w:rsidRPr="00CC3597">
        <w:rPr>
          <w:b/>
          <w:spacing w:val="1"/>
          <w:sz w:val="24"/>
          <w:szCs w:val="24"/>
        </w:rPr>
        <w:t xml:space="preserve">No </w:t>
      </w:r>
      <w:r w:rsidRPr="00CC3597">
        <w:rPr>
          <w:bCs/>
          <w:spacing w:val="1"/>
          <w:sz w:val="24"/>
          <w:szCs w:val="24"/>
        </w:rPr>
        <w:t xml:space="preserve">use of mobile phones or </w:t>
      </w:r>
      <w:r>
        <w:rPr>
          <w:bCs/>
          <w:spacing w:val="1"/>
          <w:sz w:val="24"/>
          <w:szCs w:val="24"/>
        </w:rPr>
        <w:t>an</w:t>
      </w:r>
      <w:r w:rsidRPr="00CC3597">
        <w:rPr>
          <w:bCs/>
          <w:spacing w:val="1"/>
          <w:sz w:val="24"/>
          <w:szCs w:val="24"/>
        </w:rPr>
        <w:t>y other unauthorized materials</w:t>
      </w:r>
      <w:r w:rsidR="006D0C5C">
        <w:rPr>
          <w:bCs/>
          <w:spacing w:val="1"/>
          <w:sz w:val="24"/>
          <w:szCs w:val="24"/>
        </w:rPr>
        <w:t>.</w:t>
      </w:r>
    </w:p>
    <w:p w:rsidR="006D0C5C" w:rsidRPr="00CC3597" w:rsidRDefault="006D0C5C" w:rsidP="00CF3563">
      <w:pPr>
        <w:pStyle w:val="ListParagraph"/>
        <w:numPr>
          <w:ilvl w:val="0"/>
          <w:numId w:val="5"/>
        </w:numPr>
        <w:spacing w:before="2"/>
        <w:rPr>
          <w:bCs/>
          <w:spacing w:val="1"/>
          <w:sz w:val="24"/>
          <w:szCs w:val="24"/>
        </w:rPr>
      </w:pPr>
      <w:r>
        <w:rPr>
          <w:bCs/>
          <w:spacing w:val="1"/>
          <w:sz w:val="24"/>
          <w:szCs w:val="24"/>
        </w:rPr>
        <w:t>Write your answer legibly and use your time wisely.</w:t>
      </w:r>
    </w:p>
    <w:p w:rsidR="006D0C5C" w:rsidRDefault="006D0C5C" w:rsidP="007B636B">
      <w:pPr>
        <w:ind w:left="100"/>
        <w:jc w:val="both"/>
        <w:rPr>
          <w:b/>
          <w:spacing w:val="1"/>
          <w:sz w:val="24"/>
          <w:szCs w:val="24"/>
        </w:rPr>
      </w:pPr>
    </w:p>
    <w:p w:rsidR="007B636B" w:rsidRDefault="00F860D3" w:rsidP="007B636B">
      <w:pPr>
        <w:ind w:left="100"/>
        <w:jc w:val="both"/>
        <w:rPr>
          <w:b/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N </w:t>
      </w:r>
      <w:r w:rsidR="00EF1675">
        <w:rPr>
          <w:b/>
          <w:sz w:val="24"/>
          <w:szCs w:val="24"/>
        </w:rPr>
        <w:t>A</w:t>
      </w:r>
      <w:r w:rsidR="00EF1675">
        <w:rPr>
          <w:b/>
          <w:spacing w:val="-1"/>
          <w:sz w:val="24"/>
          <w:szCs w:val="24"/>
        </w:rPr>
        <w:t xml:space="preserve">: </w:t>
      </w:r>
      <w:r w:rsidR="006D0C5C">
        <w:rPr>
          <w:b/>
          <w:spacing w:val="-1"/>
          <w:sz w:val="24"/>
          <w:szCs w:val="24"/>
        </w:rPr>
        <w:t xml:space="preserve">MULTIPLE CHOICE QUESTIONS </w:t>
      </w:r>
      <w:r w:rsidR="00EF1675" w:rsidRPr="00EF1675">
        <w:rPr>
          <w:b/>
          <w:spacing w:val="-1"/>
          <w:sz w:val="24"/>
          <w:szCs w:val="24"/>
        </w:rPr>
        <w:t xml:space="preserve">[ONE MARK EACH] </w:t>
      </w:r>
      <w:r w:rsidR="00EF1675">
        <w:rPr>
          <w:b/>
          <w:spacing w:val="-1"/>
          <w:sz w:val="24"/>
          <w:szCs w:val="24"/>
        </w:rPr>
        <w:t>[</w:t>
      </w:r>
      <w:r w:rsidR="007C4BA1">
        <w:rPr>
          <w:b/>
          <w:spacing w:val="1"/>
          <w:sz w:val="24"/>
          <w:szCs w:val="24"/>
        </w:rPr>
        <w:t>3</w:t>
      </w:r>
      <w:r>
        <w:rPr>
          <w:b/>
          <w:sz w:val="24"/>
          <w:szCs w:val="24"/>
        </w:rPr>
        <w:t xml:space="preserve">0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S</w:t>
      </w:r>
      <w:r w:rsidR="00EF1675">
        <w:rPr>
          <w:b/>
          <w:sz w:val="24"/>
          <w:szCs w:val="24"/>
        </w:rPr>
        <w:t>]</w:t>
      </w:r>
    </w:p>
    <w:p w:rsidR="006D0C5C" w:rsidRPr="007B636B" w:rsidRDefault="006D0C5C" w:rsidP="007B636B">
      <w:pPr>
        <w:ind w:left="100"/>
        <w:jc w:val="both"/>
        <w:rPr>
          <w:b/>
          <w:spacing w:val="-1"/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t>Of the following dietary limits or guidelines, which will always be the highest for any single nutrient?</w:t>
      </w:r>
    </w:p>
    <w:p w:rsidR="007B636B" w:rsidRPr="00190F2C" w:rsidRDefault="007B636B" w:rsidP="00CF3563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190F2C">
        <w:rPr>
          <w:sz w:val="24"/>
          <w:szCs w:val="24"/>
        </w:rPr>
        <w:t>RDA</w:t>
      </w:r>
    </w:p>
    <w:p w:rsidR="007B636B" w:rsidRPr="00190F2C" w:rsidRDefault="007B636B" w:rsidP="00CF3563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190F2C">
        <w:rPr>
          <w:sz w:val="24"/>
          <w:szCs w:val="24"/>
        </w:rPr>
        <w:t>AI</w:t>
      </w:r>
    </w:p>
    <w:p w:rsidR="007B636B" w:rsidRPr="00190F2C" w:rsidRDefault="007B636B" w:rsidP="00CF3563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190F2C">
        <w:rPr>
          <w:sz w:val="24"/>
          <w:szCs w:val="24"/>
        </w:rPr>
        <w:t>EAR</w:t>
      </w:r>
    </w:p>
    <w:p w:rsidR="007B636B" w:rsidRDefault="007B636B" w:rsidP="00CF3563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190F2C">
        <w:rPr>
          <w:sz w:val="24"/>
          <w:szCs w:val="24"/>
        </w:rPr>
        <w:t>UL</w:t>
      </w:r>
    </w:p>
    <w:p w:rsidR="006D0C5C" w:rsidRPr="00190F2C" w:rsidRDefault="006D0C5C" w:rsidP="006D0C5C">
      <w:pPr>
        <w:pStyle w:val="ListParagraph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t>Who among the following is most likely to develop scurvy</w:t>
      </w:r>
    </w:p>
    <w:p w:rsidR="007B636B" w:rsidRPr="00190F2C" w:rsidRDefault="007B636B" w:rsidP="00CF3563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190F2C">
        <w:rPr>
          <w:sz w:val="24"/>
          <w:szCs w:val="24"/>
        </w:rPr>
        <w:t>A pregnant woman</w:t>
      </w:r>
    </w:p>
    <w:p w:rsidR="007B636B" w:rsidRPr="00190F2C" w:rsidRDefault="007B636B" w:rsidP="00CF3563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190F2C">
        <w:rPr>
          <w:sz w:val="24"/>
          <w:szCs w:val="24"/>
        </w:rPr>
        <w:t>A malnourished child</w:t>
      </w:r>
    </w:p>
    <w:p w:rsidR="007B636B" w:rsidRPr="00190F2C" w:rsidRDefault="007B636B" w:rsidP="00CF3563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190F2C">
        <w:rPr>
          <w:sz w:val="24"/>
          <w:szCs w:val="24"/>
        </w:rPr>
        <w:t>A long-time alcoholic</w:t>
      </w:r>
    </w:p>
    <w:p w:rsidR="007B636B" w:rsidRDefault="007B636B" w:rsidP="00CF3563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190F2C">
        <w:rPr>
          <w:sz w:val="24"/>
          <w:szCs w:val="24"/>
        </w:rPr>
        <w:t>A person with the eating disorder anorexia nervosa</w:t>
      </w:r>
    </w:p>
    <w:p w:rsidR="006D0C5C" w:rsidRPr="00190F2C" w:rsidRDefault="006D0C5C" w:rsidP="006D0C5C">
      <w:pPr>
        <w:pStyle w:val="ListParagraph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t>Deficiency of which of the following vitamins lowers the rate of calcium absorption from the food?</w:t>
      </w:r>
    </w:p>
    <w:p w:rsidR="007B636B" w:rsidRPr="00190F2C" w:rsidRDefault="007B636B" w:rsidP="00CF3563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190F2C">
        <w:rPr>
          <w:sz w:val="24"/>
          <w:szCs w:val="24"/>
        </w:rPr>
        <w:t>Vitamin B</w:t>
      </w:r>
    </w:p>
    <w:p w:rsidR="007B636B" w:rsidRPr="00190F2C" w:rsidRDefault="007B636B" w:rsidP="00CF3563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190F2C">
        <w:rPr>
          <w:sz w:val="24"/>
          <w:szCs w:val="24"/>
        </w:rPr>
        <w:t>Vitamin C</w:t>
      </w:r>
    </w:p>
    <w:p w:rsidR="007B636B" w:rsidRPr="00190F2C" w:rsidRDefault="007B636B" w:rsidP="00CF3563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190F2C">
        <w:rPr>
          <w:sz w:val="24"/>
          <w:szCs w:val="24"/>
        </w:rPr>
        <w:t>Vitamin D</w:t>
      </w:r>
    </w:p>
    <w:p w:rsidR="007B636B" w:rsidRPr="00190F2C" w:rsidRDefault="007B636B" w:rsidP="00CF3563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190F2C">
        <w:rPr>
          <w:sz w:val="24"/>
          <w:szCs w:val="24"/>
        </w:rPr>
        <w:t>Vitamin K</w:t>
      </w:r>
    </w:p>
    <w:p w:rsidR="007B636B" w:rsidRPr="00190F2C" w:rsidRDefault="007B636B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lastRenderedPageBreak/>
        <w:t>Which of the following is the scientific name of Vitamin K?</w:t>
      </w:r>
    </w:p>
    <w:p w:rsidR="007B636B" w:rsidRPr="00190F2C" w:rsidRDefault="007B636B" w:rsidP="00CF3563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190F2C">
        <w:rPr>
          <w:sz w:val="24"/>
          <w:szCs w:val="24"/>
        </w:rPr>
        <w:t>Ascorbic acid</w:t>
      </w:r>
    </w:p>
    <w:p w:rsidR="007B636B" w:rsidRPr="00190F2C" w:rsidRDefault="007B636B" w:rsidP="00CF3563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190F2C">
        <w:rPr>
          <w:sz w:val="24"/>
          <w:szCs w:val="24"/>
        </w:rPr>
        <w:t>Phytonadione</w:t>
      </w:r>
    </w:p>
    <w:p w:rsidR="007B636B" w:rsidRPr="00190F2C" w:rsidRDefault="007B636B" w:rsidP="00CF3563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190F2C">
        <w:rPr>
          <w:sz w:val="24"/>
          <w:szCs w:val="24"/>
        </w:rPr>
        <w:t>Tocopherol</w:t>
      </w:r>
    </w:p>
    <w:p w:rsidR="007B636B" w:rsidRDefault="007B636B" w:rsidP="00CF3563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190F2C">
        <w:rPr>
          <w:sz w:val="24"/>
          <w:szCs w:val="24"/>
        </w:rPr>
        <w:t>Pantothenic Acid</w:t>
      </w:r>
    </w:p>
    <w:p w:rsidR="006D0C5C" w:rsidRPr="00190F2C" w:rsidRDefault="006D0C5C" w:rsidP="006D0C5C">
      <w:pPr>
        <w:pStyle w:val="ListParagraph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t>The majority of iron in the body is present in..................................</w:t>
      </w:r>
    </w:p>
    <w:p w:rsidR="007B636B" w:rsidRPr="00190F2C" w:rsidRDefault="007B636B" w:rsidP="00CF3563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190F2C">
        <w:rPr>
          <w:sz w:val="24"/>
          <w:szCs w:val="24"/>
        </w:rPr>
        <w:t>Iron bound to transferrin</w:t>
      </w:r>
    </w:p>
    <w:p w:rsidR="007B636B" w:rsidRPr="00190F2C" w:rsidRDefault="007B636B" w:rsidP="00CF3563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190F2C">
        <w:rPr>
          <w:sz w:val="24"/>
          <w:szCs w:val="24"/>
        </w:rPr>
        <w:t>Iron stored in the liver</w:t>
      </w:r>
    </w:p>
    <w:p w:rsidR="007B636B" w:rsidRPr="00190F2C" w:rsidRDefault="007B636B" w:rsidP="00CF3563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190F2C">
        <w:rPr>
          <w:sz w:val="24"/>
          <w:szCs w:val="24"/>
        </w:rPr>
        <w:t>Myoglobin</w:t>
      </w:r>
    </w:p>
    <w:p w:rsidR="007B636B" w:rsidRDefault="007B636B" w:rsidP="00CF3563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190F2C">
        <w:rPr>
          <w:sz w:val="24"/>
          <w:szCs w:val="24"/>
        </w:rPr>
        <w:t>Red blood cell hemoglobin</w:t>
      </w:r>
    </w:p>
    <w:p w:rsidR="006D0C5C" w:rsidRPr="00190F2C" w:rsidRDefault="006D0C5C" w:rsidP="006D0C5C">
      <w:pPr>
        <w:pStyle w:val="ListParagraph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t>A molecule that can block free radicals by donating one of its electrons is called</w:t>
      </w:r>
    </w:p>
    <w:p w:rsidR="007B636B" w:rsidRPr="00190F2C" w:rsidRDefault="007B636B" w:rsidP="00CF3563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190F2C">
        <w:rPr>
          <w:sz w:val="24"/>
          <w:szCs w:val="24"/>
        </w:rPr>
        <w:t>A superoxide molecule</w:t>
      </w:r>
    </w:p>
    <w:p w:rsidR="007B636B" w:rsidRPr="00190F2C" w:rsidRDefault="007B636B" w:rsidP="00CF3563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190F2C">
        <w:rPr>
          <w:sz w:val="24"/>
          <w:szCs w:val="24"/>
        </w:rPr>
        <w:t>A reactive oxygen species</w:t>
      </w:r>
    </w:p>
    <w:p w:rsidR="007B636B" w:rsidRPr="00190F2C" w:rsidRDefault="007B636B" w:rsidP="00CF3563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190F2C">
        <w:rPr>
          <w:sz w:val="24"/>
          <w:szCs w:val="24"/>
        </w:rPr>
        <w:t>An antioxidant</w:t>
      </w:r>
    </w:p>
    <w:p w:rsidR="007B636B" w:rsidRDefault="007B636B" w:rsidP="00CF3563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190F2C">
        <w:rPr>
          <w:sz w:val="24"/>
          <w:szCs w:val="24"/>
        </w:rPr>
        <w:t xml:space="preserve">An electron </w:t>
      </w:r>
      <w:r w:rsidR="006D0C5C">
        <w:rPr>
          <w:sz w:val="24"/>
          <w:szCs w:val="24"/>
        </w:rPr>
        <w:t>destabilize</w:t>
      </w:r>
    </w:p>
    <w:p w:rsidR="006D0C5C" w:rsidRPr="00190F2C" w:rsidRDefault="006D0C5C" w:rsidP="006D0C5C">
      <w:pPr>
        <w:pStyle w:val="ListParagraph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t>Nyctalopia is</w:t>
      </w:r>
    </w:p>
    <w:p w:rsidR="007B636B" w:rsidRPr="00190F2C" w:rsidRDefault="007B636B" w:rsidP="00CF3563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190F2C">
        <w:rPr>
          <w:sz w:val="24"/>
          <w:szCs w:val="24"/>
        </w:rPr>
        <w:t xml:space="preserve">Drying of eyes </w:t>
      </w:r>
    </w:p>
    <w:p w:rsidR="007B636B" w:rsidRPr="00190F2C" w:rsidRDefault="007B636B" w:rsidP="00CF3563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190F2C">
        <w:rPr>
          <w:sz w:val="24"/>
          <w:szCs w:val="24"/>
        </w:rPr>
        <w:t>Destruction of cornea</w:t>
      </w:r>
    </w:p>
    <w:p w:rsidR="007B636B" w:rsidRPr="00190F2C" w:rsidRDefault="007B636B" w:rsidP="00CF3563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190F2C">
        <w:rPr>
          <w:sz w:val="24"/>
          <w:szCs w:val="24"/>
        </w:rPr>
        <w:t>Blindness</w:t>
      </w:r>
    </w:p>
    <w:p w:rsidR="007B636B" w:rsidRDefault="007B636B" w:rsidP="00CF3563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190F2C">
        <w:rPr>
          <w:sz w:val="24"/>
          <w:szCs w:val="24"/>
        </w:rPr>
        <w:t>Inability to see in dimlight</w:t>
      </w:r>
    </w:p>
    <w:p w:rsidR="006D0C5C" w:rsidRPr="00190F2C" w:rsidRDefault="006D0C5C" w:rsidP="006D0C5C">
      <w:pPr>
        <w:pStyle w:val="ListParagraph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t>Which of the following nutrient deficiency causes megaloblastic anaemia?</w:t>
      </w:r>
    </w:p>
    <w:p w:rsidR="007B636B" w:rsidRPr="00190F2C" w:rsidRDefault="007B636B" w:rsidP="00CF356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190F2C">
        <w:rPr>
          <w:sz w:val="24"/>
          <w:szCs w:val="24"/>
        </w:rPr>
        <w:t>Folic acid</w:t>
      </w:r>
    </w:p>
    <w:p w:rsidR="007B636B" w:rsidRPr="00190F2C" w:rsidRDefault="007B636B" w:rsidP="00CF356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190F2C">
        <w:rPr>
          <w:sz w:val="24"/>
          <w:szCs w:val="24"/>
        </w:rPr>
        <w:t>Niacin</w:t>
      </w:r>
    </w:p>
    <w:p w:rsidR="007B636B" w:rsidRPr="00190F2C" w:rsidRDefault="007B636B" w:rsidP="00CF356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190F2C">
        <w:rPr>
          <w:sz w:val="24"/>
          <w:szCs w:val="24"/>
        </w:rPr>
        <w:t>Pyridoxine</w:t>
      </w:r>
    </w:p>
    <w:p w:rsidR="007B636B" w:rsidRDefault="007B636B" w:rsidP="00CF356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190F2C">
        <w:rPr>
          <w:sz w:val="24"/>
          <w:szCs w:val="24"/>
        </w:rPr>
        <w:t>Cobalamin</w:t>
      </w:r>
    </w:p>
    <w:p w:rsidR="006D0C5C" w:rsidRPr="00190F2C" w:rsidRDefault="006D0C5C" w:rsidP="006D0C5C">
      <w:pPr>
        <w:pStyle w:val="ListParagraph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t>Weakness in muscles and an increase in the fragility of red blood cells is caused due to the __________.</w:t>
      </w:r>
    </w:p>
    <w:p w:rsidR="007B636B" w:rsidRPr="00190F2C" w:rsidRDefault="007B636B" w:rsidP="00CF3563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190F2C">
        <w:rPr>
          <w:sz w:val="24"/>
          <w:szCs w:val="24"/>
        </w:rPr>
        <w:t>Deficiency of vitamin E</w:t>
      </w:r>
    </w:p>
    <w:p w:rsidR="007B636B" w:rsidRPr="00190F2C" w:rsidRDefault="007B636B" w:rsidP="00CF3563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190F2C">
        <w:rPr>
          <w:sz w:val="24"/>
          <w:szCs w:val="24"/>
        </w:rPr>
        <w:t>Deficiency of vitamin D</w:t>
      </w:r>
    </w:p>
    <w:p w:rsidR="007B636B" w:rsidRPr="00190F2C" w:rsidRDefault="007B636B" w:rsidP="00CF3563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190F2C">
        <w:rPr>
          <w:sz w:val="24"/>
          <w:szCs w:val="24"/>
        </w:rPr>
        <w:t>Deficiency of vitamin C</w:t>
      </w:r>
    </w:p>
    <w:p w:rsidR="007B636B" w:rsidRDefault="007B636B" w:rsidP="00CF3563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190F2C">
        <w:rPr>
          <w:sz w:val="24"/>
          <w:szCs w:val="24"/>
        </w:rPr>
        <w:t>Deficiency of vitamin A</w:t>
      </w:r>
    </w:p>
    <w:p w:rsidR="006D0C5C" w:rsidRPr="00190F2C" w:rsidRDefault="006D0C5C" w:rsidP="006D0C5C">
      <w:pPr>
        <w:pStyle w:val="ListParagraph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t>Which is the leading cause of blindness in children worldwide?</w:t>
      </w:r>
    </w:p>
    <w:p w:rsidR="007B636B" w:rsidRPr="00190F2C" w:rsidRDefault="007B636B" w:rsidP="00CF356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90F2C">
        <w:rPr>
          <w:sz w:val="24"/>
          <w:szCs w:val="24"/>
        </w:rPr>
        <w:t>Glaucoma</w:t>
      </w:r>
    </w:p>
    <w:p w:rsidR="007B636B" w:rsidRPr="00190F2C" w:rsidRDefault="007B636B" w:rsidP="00CF356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90F2C">
        <w:rPr>
          <w:sz w:val="24"/>
          <w:szCs w:val="24"/>
        </w:rPr>
        <w:t>Cataracts</w:t>
      </w:r>
    </w:p>
    <w:p w:rsidR="007B636B" w:rsidRPr="00190F2C" w:rsidRDefault="007B636B" w:rsidP="00CF356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90F2C">
        <w:rPr>
          <w:sz w:val="24"/>
          <w:szCs w:val="24"/>
        </w:rPr>
        <w:t>Colour blindness</w:t>
      </w:r>
    </w:p>
    <w:p w:rsidR="007B636B" w:rsidRDefault="007B636B" w:rsidP="00CF356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190F2C">
        <w:rPr>
          <w:sz w:val="24"/>
          <w:szCs w:val="24"/>
        </w:rPr>
        <w:t>Vitamin A deficiency</w:t>
      </w:r>
    </w:p>
    <w:p w:rsidR="006D0C5C" w:rsidRPr="00190F2C" w:rsidRDefault="006D0C5C" w:rsidP="006D0C5C">
      <w:pPr>
        <w:pStyle w:val="ListParagraph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t>Which of the following vitamins serves as a hormone precursor?</w:t>
      </w:r>
    </w:p>
    <w:p w:rsidR="007B636B" w:rsidRPr="00190F2C" w:rsidRDefault="007B636B" w:rsidP="00CF3563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190F2C">
        <w:rPr>
          <w:sz w:val="24"/>
          <w:szCs w:val="24"/>
        </w:rPr>
        <w:t>Vitamin A</w:t>
      </w:r>
    </w:p>
    <w:p w:rsidR="007B636B" w:rsidRPr="00190F2C" w:rsidRDefault="007B636B" w:rsidP="00CF3563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190F2C">
        <w:rPr>
          <w:sz w:val="24"/>
          <w:szCs w:val="24"/>
        </w:rPr>
        <w:t>Vitamin C</w:t>
      </w:r>
    </w:p>
    <w:p w:rsidR="007B636B" w:rsidRPr="00190F2C" w:rsidRDefault="007B636B" w:rsidP="00CF3563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190F2C">
        <w:rPr>
          <w:sz w:val="24"/>
          <w:szCs w:val="24"/>
        </w:rPr>
        <w:t>Vitamin D</w:t>
      </w:r>
    </w:p>
    <w:p w:rsidR="007B636B" w:rsidRPr="00190F2C" w:rsidRDefault="007B636B" w:rsidP="00CF3563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190F2C">
        <w:rPr>
          <w:sz w:val="24"/>
          <w:szCs w:val="24"/>
        </w:rPr>
        <w:t>Vitamin K</w:t>
      </w:r>
    </w:p>
    <w:p w:rsidR="007E7333" w:rsidRPr="00190F2C" w:rsidRDefault="007E7333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lastRenderedPageBreak/>
        <w:t>Of the food sources listed below, which would provide you with the least amount of usable zinc?</w:t>
      </w:r>
    </w:p>
    <w:p w:rsidR="007E7333" w:rsidRPr="00190F2C" w:rsidRDefault="007E7333" w:rsidP="00CF3563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190F2C">
        <w:rPr>
          <w:sz w:val="24"/>
          <w:szCs w:val="24"/>
        </w:rPr>
        <w:t>Meat</w:t>
      </w:r>
    </w:p>
    <w:p w:rsidR="007E7333" w:rsidRPr="00190F2C" w:rsidRDefault="007E7333" w:rsidP="00CF3563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190F2C">
        <w:rPr>
          <w:sz w:val="24"/>
          <w:szCs w:val="24"/>
        </w:rPr>
        <w:t>Seafood</w:t>
      </w:r>
    </w:p>
    <w:p w:rsidR="007E7333" w:rsidRPr="00190F2C" w:rsidRDefault="007E7333" w:rsidP="00CF3563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190F2C">
        <w:rPr>
          <w:sz w:val="24"/>
          <w:szCs w:val="24"/>
        </w:rPr>
        <w:t>Vegetables</w:t>
      </w:r>
    </w:p>
    <w:p w:rsidR="007E7333" w:rsidRDefault="007E7333" w:rsidP="00CF3563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190F2C">
        <w:rPr>
          <w:sz w:val="24"/>
          <w:szCs w:val="24"/>
        </w:rPr>
        <w:t xml:space="preserve"> Eggs</w:t>
      </w:r>
    </w:p>
    <w:p w:rsidR="006D0C5C" w:rsidRPr="00190F2C" w:rsidRDefault="006D0C5C" w:rsidP="006D0C5C">
      <w:pPr>
        <w:pStyle w:val="ListParagraph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t>Which of the following vitamins can be synthesized in the human body?</w:t>
      </w:r>
    </w:p>
    <w:p w:rsidR="007B636B" w:rsidRPr="00190F2C" w:rsidRDefault="007B636B" w:rsidP="00CF3563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190F2C">
        <w:rPr>
          <w:sz w:val="24"/>
          <w:szCs w:val="24"/>
        </w:rPr>
        <w:t>Vitamin A</w:t>
      </w:r>
    </w:p>
    <w:p w:rsidR="007B636B" w:rsidRPr="00190F2C" w:rsidRDefault="007B636B" w:rsidP="00CF3563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190F2C">
        <w:rPr>
          <w:sz w:val="24"/>
          <w:szCs w:val="24"/>
        </w:rPr>
        <w:t>Vitamin B</w:t>
      </w:r>
    </w:p>
    <w:p w:rsidR="007B636B" w:rsidRPr="00190F2C" w:rsidRDefault="007B636B" w:rsidP="00CF3563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190F2C">
        <w:rPr>
          <w:sz w:val="24"/>
          <w:szCs w:val="24"/>
        </w:rPr>
        <w:t>Vitamin D</w:t>
      </w:r>
    </w:p>
    <w:p w:rsidR="007B636B" w:rsidRDefault="007B636B" w:rsidP="00CF3563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190F2C">
        <w:rPr>
          <w:sz w:val="24"/>
          <w:szCs w:val="24"/>
        </w:rPr>
        <w:t>Vitamin E</w:t>
      </w:r>
    </w:p>
    <w:p w:rsidR="006D0C5C" w:rsidRPr="00190F2C" w:rsidRDefault="006D0C5C" w:rsidP="006D0C5C">
      <w:pPr>
        <w:pStyle w:val="ListParagraph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90F2C">
        <w:rPr>
          <w:sz w:val="24"/>
          <w:szCs w:val="24"/>
        </w:rPr>
        <w:t xml:space="preserve">For a person suffering from problems like slow neural transmission, eg dementia, they should be given __________ </w:t>
      </w:r>
    </w:p>
    <w:p w:rsidR="007B636B" w:rsidRPr="00190F2C" w:rsidRDefault="007B636B" w:rsidP="007B636B">
      <w:pPr>
        <w:ind w:firstLine="720"/>
        <w:rPr>
          <w:sz w:val="24"/>
          <w:szCs w:val="24"/>
        </w:rPr>
      </w:pPr>
      <w:r w:rsidRPr="00190F2C">
        <w:rPr>
          <w:sz w:val="24"/>
          <w:szCs w:val="24"/>
        </w:rPr>
        <w:t xml:space="preserve">A. Increased sodium </w:t>
      </w:r>
    </w:p>
    <w:p w:rsidR="007B636B" w:rsidRPr="00190F2C" w:rsidRDefault="007B636B" w:rsidP="007B636B">
      <w:pPr>
        <w:ind w:firstLine="720"/>
        <w:rPr>
          <w:sz w:val="24"/>
          <w:szCs w:val="24"/>
        </w:rPr>
      </w:pPr>
      <w:r w:rsidRPr="00190F2C">
        <w:rPr>
          <w:sz w:val="24"/>
          <w:szCs w:val="24"/>
        </w:rPr>
        <w:t xml:space="preserve">B. Increased potassium </w:t>
      </w:r>
    </w:p>
    <w:p w:rsidR="007B636B" w:rsidRPr="00190F2C" w:rsidRDefault="007B636B" w:rsidP="007B636B">
      <w:pPr>
        <w:ind w:firstLine="720"/>
        <w:rPr>
          <w:sz w:val="24"/>
          <w:szCs w:val="24"/>
        </w:rPr>
      </w:pPr>
      <w:r w:rsidRPr="00190F2C">
        <w:rPr>
          <w:sz w:val="24"/>
          <w:szCs w:val="24"/>
        </w:rPr>
        <w:t xml:space="preserve">C. Increased calcium </w:t>
      </w:r>
    </w:p>
    <w:p w:rsidR="006D0C5C" w:rsidRDefault="007B636B" w:rsidP="007B636B">
      <w:pPr>
        <w:ind w:firstLine="720"/>
        <w:rPr>
          <w:sz w:val="24"/>
          <w:szCs w:val="24"/>
        </w:rPr>
      </w:pPr>
      <w:r w:rsidRPr="00190F2C">
        <w:rPr>
          <w:sz w:val="24"/>
          <w:szCs w:val="24"/>
        </w:rPr>
        <w:t>D. Increased magnesium</w:t>
      </w:r>
    </w:p>
    <w:p w:rsidR="006D0C5C" w:rsidRPr="00190F2C" w:rsidRDefault="006D0C5C" w:rsidP="007B636B">
      <w:pPr>
        <w:ind w:firstLine="72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Identify the mismatched phrase:</w:t>
      </w:r>
    </w:p>
    <w:p w:rsidR="007B636B" w:rsidRPr="00190F2C" w:rsidRDefault="007B636B" w:rsidP="00CF3563">
      <w:pPr>
        <w:pStyle w:val="ListParagraph"/>
        <w:numPr>
          <w:ilvl w:val="0"/>
          <w:numId w:val="29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D: Rickets</w:t>
      </w:r>
    </w:p>
    <w:p w:rsidR="007B636B" w:rsidRPr="00190F2C" w:rsidRDefault="007B636B" w:rsidP="00CF3563">
      <w:pPr>
        <w:pStyle w:val="ListParagraph"/>
        <w:numPr>
          <w:ilvl w:val="0"/>
          <w:numId w:val="29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C: Scurvy</w:t>
      </w:r>
    </w:p>
    <w:p w:rsidR="007B636B" w:rsidRPr="00190F2C" w:rsidRDefault="007B636B" w:rsidP="00CF3563">
      <w:pPr>
        <w:pStyle w:val="ListParagraph"/>
        <w:numPr>
          <w:ilvl w:val="0"/>
          <w:numId w:val="29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K: Beriberi</w:t>
      </w:r>
    </w:p>
    <w:p w:rsidR="007B636B" w:rsidRDefault="007B636B" w:rsidP="00CF3563">
      <w:pPr>
        <w:pStyle w:val="ListParagraph"/>
        <w:numPr>
          <w:ilvl w:val="0"/>
          <w:numId w:val="29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A: Night blindness</w:t>
      </w:r>
    </w:p>
    <w:p w:rsidR="006D0C5C" w:rsidRPr="00190F2C" w:rsidRDefault="006D0C5C" w:rsidP="006D0C5C">
      <w:pPr>
        <w:pStyle w:val="ListParagraph"/>
        <w:tabs>
          <w:tab w:val="left" w:pos="1455"/>
        </w:tabs>
        <w:spacing w:after="160" w:line="259" w:lineRule="auto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Which of the following vitamin deficiency causes Beriberi?</w:t>
      </w:r>
    </w:p>
    <w:p w:rsidR="007B636B" w:rsidRPr="00190F2C" w:rsidRDefault="007B636B" w:rsidP="00CF3563">
      <w:pPr>
        <w:pStyle w:val="ListParagraph"/>
        <w:numPr>
          <w:ilvl w:val="0"/>
          <w:numId w:val="16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B1</w:t>
      </w:r>
    </w:p>
    <w:p w:rsidR="007B636B" w:rsidRPr="00190F2C" w:rsidRDefault="007B636B" w:rsidP="00CF3563">
      <w:pPr>
        <w:pStyle w:val="ListParagraph"/>
        <w:numPr>
          <w:ilvl w:val="0"/>
          <w:numId w:val="16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B2</w:t>
      </w:r>
    </w:p>
    <w:p w:rsidR="007B636B" w:rsidRPr="00190F2C" w:rsidRDefault="007B636B" w:rsidP="00CF3563">
      <w:pPr>
        <w:pStyle w:val="ListParagraph"/>
        <w:numPr>
          <w:ilvl w:val="0"/>
          <w:numId w:val="16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B6</w:t>
      </w:r>
    </w:p>
    <w:p w:rsidR="007B636B" w:rsidRDefault="007B636B" w:rsidP="00CF3563">
      <w:pPr>
        <w:pStyle w:val="ListParagraph"/>
        <w:numPr>
          <w:ilvl w:val="0"/>
          <w:numId w:val="16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B12</w:t>
      </w:r>
    </w:p>
    <w:p w:rsidR="006D0C5C" w:rsidRPr="00190F2C" w:rsidRDefault="006D0C5C" w:rsidP="006D0C5C">
      <w:pPr>
        <w:pStyle w:val="ListParagraph"/>
        <w:tabs>
          <w:tab w:val="left" w:pos="1455"/>
        </w:tabs>
        <w:spacing w:after="160" w:line="259" w:lineRule="auto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Which of the following vitamins is also known as </w:t>
      </w:r>
      <w:r w:rsidR="007E7333" w:rsidRPr="00190F2C">
        <w:rPr>
          <w:sz w:val="24"/>
          <w:szCs w:val="24"/>
        </w:rPr>
        <w:t>biotin</w:t>
      </w:r>
    </w:p>
    <w:p w:rsidR="007B636B" w:rsidRPr="00190F2C" w:rsidRDefault="007B636B" w:rsidP="00CF3563">
      <w:pPr>
        <w:pStyle w:val="ListParagraph"/>
        <w:numPr>
          <w:ilvl w:val="0"/>
          <w:numId w:val="28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B2</w:t>
      </w:r>
    </w:p>
    <w:p w:rsidR="007B636B" w:rsidRPr="00190F2C" w:rsidRDefault="007B636B" w:rsidP="00CF3563">
      <w:pPr>
        <w:pStyle w:val="ListParagraph"/>
        <w:numPr>
          <w:ilvl w:val="0"/>
          <w:numId w:val="28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B3</w:t>
      </w:r>
    </w:p>
    <w:p w:rsidR="007B636B" w:rsidRPr="00190F2C" w:rsidRDefault="007B636B" w:rsidP="00CF3563">
      <w:pPr>
        <w:pStyle w:val="ListParagraph"/>
        <w:numPr>
          <w:ilvl w:val="0"/>
          <w:numId w:val="28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B7</w:t>
      </w:r>
    </w:p>
    <w:p w:rsidR="007B636B" w:rsidRDefault="007B636B" w:rsidP="00CF3563">
      <w:pPr>
        <w:pStyle w:val="ListParagraph"/>
        <w:numPr>
          <w:ilvl w:val="0"/>
          <w:numId w:val="28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B12</w:t>
      </w:r>
    </w:p>
    <w:p w:rsidR="006D0C5C" w:rsidRPr="00190F2C" w:rsidRDefault="006D0C5C" w:rsidP="006D0C5C">
      <w:pPr>
        <w:pStyle w:val="ListParagraph"/>
        <w:tabs>
          <w:tab w:val="left" w:pos="1455"/>
        </w:tabs>
        <w:spacing w:after="160" w:line="259" w:lineRule="auto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A person who is suffering from high blood pressure should cut down on _______</w:t>
      </w:r>
    </w:p>
    <w:p w:rsidR="007B636B" w:rsidRPr="00190F2C" w:rsidRDefault="007B636B" w:rsidP="00CF3563">
      <w:pPr>
        <w:pStyle w:val="ListParagraph"/>
        <w:numPr>
          <w:ilvl w:val="0"/>
          <w:numId w:val="7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Sodium</w:t>
      </w:r>
    </w:p>
    <w:p w:rsidR="007B636B" w:rsidRPr="00190F2C" w:rsidRDefault="007B636B" w:rsidP="00CF3563">
      <w:pPr>
        <w:pStyle w:val="ListParagraph"/>
        <w:numPr>
          <w:ilvl w:val="0"/>
          <w:numId w:val="7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Potassium </w:t>
      </w:r>
    </w:p>
    <w:p w:rsidR="007B636B" w:rsidRPr="00190F2C" w:rsidRDefault="007B636B" w:rsidP="00CF3563">
      <w:pPr>
        <w:pStyle w:val="ListParagraph"/>
        <w:numPr>
          <w:ilvl w:val="0"/>
          <w:numId w:val="7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Calcium</w:t>
      </w:r>
    </w:p>
    <w:p w:rsidR="007B636B" w:rsidRDefault="007B636B" w:rsidP="00CF3563">
      <w:pPr>
        <w:pStyle w:val="ListParagraph"/>
        <w:numPr>
          <w:ilvl w:val="0"/>
          <w:numId w:val="7"/>
        </w:numPr>
        <w:tabs>
          <w:tab w:val="left" w:pos="1455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Phosphorus</w:t>
      </w:r>
    </w:p>
    <w:p w:rsidR="006D0C5C" w:rsidRDefault="006D0C5C" w:rsidP="006D0C5C">
      <w:pPr>
        <w:pStyle w:val="ListParagraph"/>
        <w:tabs>
          <w:tab w:val="left" w:pos="1455"/>
        </w:tabs>
        <w:spacing w:after="160" w:line="259" w:lineRule="auto"/>
        <w:ind w:left="1080"/>
        <w:rPr>
          <w:sz w:val="24"/>
          <w:szCs w:val="24"/>
        </w:rPr>
      </w:pPr>
    </w:p>
    <w:p w:rsidR="006D0C5C" w:rsidRDefault="006D0C5C" w:rsidP="006D0C5C">
      <w:pPr>
        <w:pStyle w:val="ListParagraph"/>
        <w:tabs>
          <w:tab w:val="left" w:pos="1455"/>
        </w:tabs>
        <w:spacing w:after="160" w:line="259" w:lineRule="auto"/>
        <w:ind w:left="1080"/>
        <w:rPr>
          <w:sz w:val="24"/>
          <w:szCs w:val="24"/>
        </w:rPr>
      </w:pPr>
    </w:p>
    <w:p w:rsidR="006D0C5C" w:rsidRPr="00190F2C" w:rsidRDefault="006D0C5C" w:rsidP="006D0C5C">
      <w:pPr>
        <w:pStyle w:val="ListParagraph"/>
        <w:tabs>
          <w:tab w:val="left" w:pos="1455"/>
        </w:tabs>
        <w:spacing w:after="160" w:line="259" w:lineRule="auto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tabs>
          <w:tab w:val="left" w:pos="108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lastRenderedPageBreak/>
        <w:t xml:space="preserve">In cases of muscle fatigue, which of the </w:t>
      </w:r>
      <w:r w:rsidR="001C489C">
        <w:rPr>
          <w:sz w:val="24"/>
          <w:szCs w:val="24"/>
        </w:rPr>
        <w:t>following vitamins</w:t>
      </w:r>
      <w:r w:rsidRPr="00190F2C">
        <w:rPr>
          <w:sz w:val="24"/>
          <w:szCs w:val="24"/>
        </w:rPr>
        <w:t xml:space="preserve"> should be taken? </w:t>
      </w:r>
    </w:p>
    <w:p w:rsidR="007B636B" w:rsidRPr="00190F2C" w:rsidRDefault="007B636B" w:rsidP="00CF3563">
      <w:pPr>
        <w:pStyle w:val="ListParagraph"/>
        <w:numPr>
          <w:ilvl w:val="0"/>
          <w:numId w:val="8"/>
        </w:numPr>
        <w:tabs>
          <w:tab w:val="left" w:pos="108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A </w:t>
      </w:r>
    </w:p>
    <w:p w:rsidR="007B636B" w:rsidRPr="00190F2C" w:rsidRDefault="007B636B" w:rsidP="00CF3563">
      <w:pPr>
        <w:pStyle w:val="ListParagraph"/>
        <w:numPr>
          <w:ilvl w:val="0"/>
          <w:numId w:val="8"/>
        </w:numPr>
        <w:tabs>
          <w:tab w:val="left" w:pos="108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D </w:t>
      </w:r>
    </w:p>
    <w:p w:rsidR="007B636B" w:rsidRPr="00190F2C" w:rsidRDefault="007B636B" w:rsidP="00CF3563">
      <w:pPr>
        <w:pStyle w:val="ListParagraph"/>
        <w:numPr>
          <w:ilvl w:val="0"/>
          <w:numId w:val="8"/>
        </w:numPr>
        <w:tabs>
          <w:tab w:val="left" w:pos="108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E </w:t>
      </w:r>
    </w:p>
    <w:p w:rsidR="007B636B" w:rsidRDefault="007B636B" w:rsidP="00CF3563">
      <w:pPr>
        <w:pStyle w:val="ListParagraph"/>
        <w:numPr>
          <w:ilvl w:val="0"/>
          <w:numId w:val="8"/>
        </w:numPr>
        <w:tabs>
          <w:tab w:val="left" w:pos="108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K</w:t>
      </w:r>
    </w:p>
    <w:p w:rsidR="006D0C5C" w:rsidRPr="00190F2C" w:rsidRDefault="006D0C5C" w:rsidP="006D0C5C">
      <w:pPr>
        <w:pStyle w:val="ListParagraph"/>
        <w:tabs>
          <w:tab w:val="left" w:pos="1080"/>
        </w:tabs>
        <w:spacing w:after="160" w:line="259" w:lineRule="auto"/>
        <w:ind w:left="1080"/>
        <w:rPr>
          <w:sz w:val="24"/>
          <w:szCs w:val="24"/>
        </w:rPr>
      </w:pPr>
    </w:p>
    <w:p w:rsidR="007C4BA1" w:rsidRPr="00190F2C" w:rsidRDefault="007C4BA1" w:rsidP="00CF3563">
      <w:pPr>
        <w:pStyle w:val="ListParagraph"/>
        <w:numPr>
          <w:ilvl w:val="0"/>
          <w:numId w:val="6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What percent of total body potassium is in the extracellular fluid?</w:t>
      </w:r>
    </w:p>
    <w:p w:rsidR="007C4BA1" w:rsidRPr="00190F2C" w:rsidRDefault="007C4BA1" w:rsidP="00CF3563">
      <w:pPr>
        <w:pStyle w:val="ListParagraph"/>
        <w:numPr>
          <w:ilvl w:val="0"/>
          <w:numId w:val="35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 2%</w:t>
      </w:r>
    </w:p>
    <w:p w:rsidR="007C4BA1" w:rsidRPr="00190F2C" w:rsidRDefault="007C4BA1" w:rsidP="00CF3563">
      <w:pPr>
        <w:pStyle w:val="ListParagraph"/>
        <w:numPr>
          <w:ilvl w:val="0"/>
          <w:numId w:val="35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 8%</w:t>
      </w:r>
    </w:p>
    <w:p w:rsidR="007C4BA1" w:rsidRPr="00190F2C" w:rsidRDefault="007C4BA1" w:rsidP="00CF3563">
      <w:pPr>
        <w:pStyle w:val="ListParagraph"/>
        <w:numPr>
          <w:ilvl w:val="0"/>
          <w:numId w:val="35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 20%</w:t>
      </w:r>
    </w:p>
    <w:p w:rsidR="007B636B" w:rsidRDefault="007C4BA1" w:rsidP="00CF3563">
      <w:pPr>
        <w:pStyle w:val="ListParagraph"/>
        <w:numPr>
          <w:ilvl w:val="0"/>
          <w:numId w:val="35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 80%</w:t>
      </w:r>
      <w:r w:rsidR="007B636B" w:rsidRPr="00190F2C">
        <w:rPr>
          <w:sz w:val="24"/>
          <w:szCs w:val="24"/>
        </w:rPr>
        <w:t xml:space="preserve">? </w:t>
      </w:r>
    </w:p>
    <w:p w:rsidR="006D0C5C" w:rsidRPr="00190F2C" w:rsidRDefault="006D0C5C" w:rsidP="006D0C5C">
      <w:pPr>
        <w:pStyle w:val="ListParagraph"/>
        <w:tabs>
          <w:tab w:val="left" w:pos="960"/>
        </w:tabs>
        <w:spacing w:after="160" w:line="259" w:lineRule="auto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A child has presented with growth retardation, inability to walk and bruises all over the body. Which  of the following nutrients should be recommended as a supplement to the diet? </w:t>
      </w:r>
    </w:p>
    <w:p w:rsidR="007B636B" w:rsidRPr="00190F2C" w:rsidRDefault="007B636B" w:rsidP="00CF3563">
      <w:pPr>
        <w:pStyle w:val="ListParagraph"/>
        <w:numPr>
          <w:ilvl w:val="0"/>
          <w:numId w:val="9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Milk </w:t>
      </w:r>
    </w:p>
    <w:p w:rsidR="007B636B" w:rsidRPr="00190F2C" w:rsidRDefault="007B636B" w:rsidP="00CF3563">
      <w:pPr>
        <w:pStyle w:val="ListParagraph"/>
        <w:numPr>
          <w:ilvl w:val="0"/>
          <w:numId w:val="9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Egg yolk </w:t>
      </w:r>
    </w:p>
    <w:p w:rsidR="007B636B" w:rsidRPr="00190F2C" w:rsidRDefault="007B636B" w:rsidP="00CF3563">
      <w:pPr>
        <w:pStyle w:val="ListParagraph"/>
        <w:numPr>
          <w:ilvl w:val="0"/>
          <w:numId w:val="9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Citrus fruits </w:t>
      </w:r>
    </w:p>
    <w:p w:rsidR="007B636B" w:rsidRDefault="007B636B" w:rsidP="00CF3563">
      <w:pPr>
        <w:pStyle w:val="ListParagraph"/>
        <w:numPr>
          <w:ilvl w:val="0"/>
          <w:numId w:val="9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Pulses</w:t>
      </w:r>
    </w:p>
    <w:p w:rsidR="006D0C5C" w:rsidRPr="00190F2C" w:rsidRDefault="006D0C5C" w:rsidP="006D0C5C">
      <w:pPr>
        <w:pStyle w:val="ListParagraph"/>
        <w:tabs>
          <w:tab w:val="left" w:pos="960"/>
        </w:tabs>
        <w:spacing w:after="160" w:line="259" w:lineRule="auto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Which of the following is the term for substances that are both required by the body and tha</w:t>
      </w:r>
      <w:r w:rsidR="007C4BA1" w:rsidRPr="00190F2C">
        <w:rPr>
          <w:sz w:val="24"/>
          <w:szCs w:val="24"/>
        </w:rPr>
        <w:t>t</w:t>
      </w:r>
      <w:r w:rsidRPr="00190F2C">
        <w:rPr>
          <w:sz w:val="24"/>
          <w:szCs w:val="24"/>
        </w:rPr>
        <w:t xml:space="preserve"> must be obtained from diet?</w:t>
      </w:r>
    </w:p>
    <w:p w:rsidR="007B636B" w:rsidRPr="00190F2C" w:rsidRDefault="007B636B" w:rsidP="00CF3563">
      <w:pPr>
        <w:pStyle w:val="ListParagraph"/>
        <w:numPr>
          <w:ilvl w:val="0"/>
          <w:numId w:val="10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 Macronutrients</w:t>
      </w:r>
    </w:p>
    <w:p w:rsidR="007B636B" w:rsidRPr="00190F2C" w:rsidRDefault="007B636B" w:rsidP="00CF3563">
      <w:pPr>
        <w:pStyle w:val="ListParagraph"/>
        <w:numPr>
          <w:ilvl w:val="0"/>
          <w:numId w:val="10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Micronutrients</w:t>
      </w:r>
    </w:p>
    <w:p w:rsidR="007B636B" w:rsidRPr="00190F2C" w:rsidRDefault="007B636B" w:rsidP="00CF3563">
      <w:pPr>
        <w:pStyle w:val="ListParagraph"/>
        <w:numPr>
          <w:ilvl w:val="0"/>
          <w:numId w:val="10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 Essential nutrients</w:t>
      </w:r>
    </w:p>
    <w:p w:rsidR="007B636B" w:rsidRDefault="007B636B" w:rsidP="00CF3563">
      <w:pPr>
        <w:pStyle w:val="ListParagraph"/>
        <w:numPr>
          <w:ilvl w:val="0"/>
          <w:numId w:val="10"/>
        </w:numPr>
        <w:tabs>
          <w:tab w:val="left" w:pos="96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 Non-essential nutrients</w:t>
      </w:r>
    </w:p>
    <w:p w:rsidR="006D0C5C" w:rsidRPr="00190F2C" w:rsidRDefault="006D0C5C" w:rsidP="006D0C5C">
      <w:pPr>
        <w:pStyle w:val="ListParagraph"/>
        <w:tabs>
          <w:tab w:val="left" w:pos="960"/>
        </w:tabs>
        <w:spacing w:after="160" w:line="259" w:lineRule="auto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Which of the following diseases is caused by the deficiency of Niacin?</w:t>
      </w:r>
    </w:p>
    <w:p w:rsidR="007B636B" w:rsidRPr="00190F2C" w:rsidRDefault="007B636B" w:rsidP="00CF3563">
      <w:pPr>
        <w:pStyle w:val="ListParagraph"/>
        <w:numPr>
          <w:ilvl w:val="0"/>
          <w:numId w:val="19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Scurvy</w:t>
      </w:r>
    </w:p>
    <w:p w:rsidR="007B636B" w:rsidRPr="00190F2C" w:rsidRDefault="007B636B" w:rsidP="00CF3563">
      <w:pPr>
        <w:pStyle w:val="ListParagraph"/>
        <w:numPr>
          <w:ilvl w:val="0"/>
          <w:numId w:val="19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Rickets</w:t>
      </w:r>
    </w:p>
    <w:p w:rsidR="007B636B" w:rsidRPr="00190F2C" w:rsidRDefault="007B636B" w:rsidP="00CF3563">
      <w:pPr>
        <w:pStyle w:val="ListParagraph"/>
        <w:numPr>
          <w:ilvl w:val="0"/>
          <w:numId w:val="19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Pellagra</w:t>
      </w:r>
    </w:p>
    <w:p w:rsidR="007B636B" w:rsidRDefault="007B636B" w:rsidP="00CF3563">
      <w:pPr>
        <w:pStyle w:val="ListParagraph"/>
        <w:numPr>
          <w:ilvl w:val="0"/>
          <w:numId w:val="19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Pernicious anaemia</w:t>
      </w:r>
    </w:p>
    <w:p w:rsidR="006D0C5C" w:rsidRPr="00190F2C" w:rsidRDefault="006D0C5C" w:rsidP="006D0C5C">
      <w:pPr>
        <w:pStyle w:val="ListParagraph"/>
        <w:spacing w:after="160" w:line="259" w:lineRule="auto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Which of the following is not a function of vitamin A</w:t>
      </w:r>
    </w:p>
    <w:p w:rsidR="007B636B" w:rsidRPr="00190F2C" w:rsidRDefault="007B636B" w:rsidP="00CF3563">
      <w:pPr>
        <w:pStyle w:val="ListParagraph"/>
        <w:numPr>
          <w:ilvl w:val="0"/>
          <w:numId w:val="25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Synthesis of the blood clotting proteins</w:t>
      </w:r>
    </w:p>
    <w:p w:rsidR="007B636B" w:rsidRPr="00190F2C" w:rsidRDefault="007B636B" w:rsidP="00CF3563">
      <w:pPr>
        <w:pStyle w:val="ListParagraph"/>
        <w:numPr>
          <w:ilvl w:val="0"/>
          <w:numId w:val="25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Activation of vitamin D receptors</w:t>
      </w:r>
    </w:p>
    <w:p w:rsidR="007B636B" w:rsidRPr="00190F2C" w:rsidRDefault="007B636B" w:rsidP="00CF3563">
      <w:pPr>
        <w:pStyle w:val="ListParagraph"/>
        <w:numPr>
          <w:ilvl w:val="0"/>
          <w:numId w:val="25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Activation of thyroid hormone receptors</w:t>
      </w:r>
    </w:p>
    <w:p w:rsidR="007B636B" w:rsidRDefault="007B636B" w:rsidP="00CF3563">
      <w:pPr>
        <w:pStyle w:val="ListParagraph"/>
        <w:numPr>
          <w:ilvl w:val="0"/>
          <w:numId w:val="25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Regulation of gene expression and cell differentiation</w:t>
      </w:r>
    </w:p>
    <w:p w:rsidR="006D0C5C" w:rsidRPr="00190F2C" w:rsidRDefault="006D0C5C" w:rsidP="006D0C5C">
      <w:pPr>
        <w:pStyle w:val="ListParagraph"/>
        <w:spacing w:after="160" w:line="259" w:lineRule="auto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Magenta tongue is found in the deficiency of the vitamin</w:t>
      </w:r>
    </w:p>
    <w:p w:rsidR="007B636B" w:rsidRPr="00190F2C" w:rsidRDefault="007B636B" w:rsidP="00CF3563">
      <w:pPr>
        <w:pStyle w:val="ListParagraph"/>
        <w:numPr>
          <w:ilvl w:val="0"/>
          <w:numId w:val="26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Riboflavin </w:t>
      </w:r>
    </w:p>
    <w:p w:rsidR="007B636B" w:rsidRPr="00190F2C" w:rsidRDefault="007B636B" w:rsidP="00CF3563">
      <w:pPr>
        <w:pStyle w:val="ListParagraph"/>
        <w:numPr>
          <w:ilvl w:val="0"/>
          <w:numId w:val="26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Thiamin </w:t>
      </w:r>
    </w:p>
    <w:p w:rsidR="007B636B" w:rsidRPr="00190F2C" w:rsidRDefault="007B636B" w:rsidP="00CF3563">
      <w:pPr>
        <w:pStyle w:val="ListParagraph"/>
        <w:numPr>
          <w:ilvl w:val="0"/>
          <w:numId w:val="26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Nicotinic acid </w:t>
      </w:r>
    </w:p>
    <w:p w:rsidR="007B636B" w:rsidRPr="00190F2C" w:rsidRDefault="007B636B" w:rsidP="00CF3563">
      <w:pPr>
        <w:pStyle w:val="ListParagraph"/>
        <w:numPr>
          <w:ilvl w:val="0"/>
          <w:numId w:val="26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Pyridoxine</w:t>
      </w:r>
    </w:p>
    <w:p w:rsidR="007B636B" w:rsidRPr="00190F2C" w:rsidRDefault="007B636B" w:rsidP="00CF3563">
      <w:pPr>
        <w:pStyle w:val="ListParagraph"/>
        <w:numPr>
          <w:ilvl w:val="0"/>
          <w:numId w:val="6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lastRenderedPageBreak/>
        <w:t>Which of the following vitamins is also known as cobalamin?</w:t>
      </w:r>
    </w:p>
    <w:p w:rsidR="007B636B" w:rsidRPr="00190F2C" w:rsidRDefault="007B636B" w:rsidP="00CF3563">
      <w:pPr>
        <w:pStyle w:val="ListParagraph"/>
        <w:numPr>
          <w:ilvl w:val="0"/>
          <w:numId w:val="22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B11</w:t>
      </w:r>
    </w:p>
    <w:p w:rsidR="007B636B" w:rsidRPr="00190F2C" w:rsidRDefault="007B636B" w:rsidP="00CF3563">
      <w:pPr>
        <w:pStyle w:val="ListParagraph"/>
        <w:numPr>
          <w:ilvl w:val="0"/>
          <w:numId w:val="22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B2</w:t>
      </w:r>
    </w:p>
    <w:p w:rsidR="007B636B" w:rsidRPr="00190F2C" w:rsidRDefault="007B636B" w:rsidP="00CF3563">
      <w:pPr>
        <w:pStyle w:val="ListParagraph"/>
        <w:numPr>
          <w:ilvl w:val="0"/>
          <w:numId w:val="22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B6</w:t>
      </w:r>
    </w:p>
    <w:p w:rsidR="007B636B" w:rsidRDefault="007B636B" w:rsidP="00CF3563">
      <w:pPr>
        <w:pStyle w:val="ListParagraph"/>
        <w:numPr>
          <w:ilvl w:val="0"/>
          <w:numId w:val="22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B12</w:t>
      </w:r>
    </w:p>
    <w:p w:rsidR="006D0C5C" w:rsidRPr="00190F2C" w:rsidRDefault="006D0C5C" w:rsidP="006D0C5C">
      <w:pPr>
        <w:pStyle w:val="ListParagraph"/>
        <w:spacing w:after="160" w:line="259" w:lineRule="auto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Dietary sources of antioxidants include</w:t>
      </w:r>
    </w:p>
    <w:p w:rsidR="007B636B" w:rsidRPr="00190F2C" w:rsidRDefault="007B636B" w:rsidP="00CF3563">
      <w:pPr>
        <w:pStyle w:val="ListParagraph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Vitamins A, E, and C</w:t>
      </w:r>
    </w:p>
    <w:p w:rsidR="007B636B" w:rsidRPr="00190F2C" w:rsidRDefault="007B636B" w:rsidP="00CF3563">
      <w:pPr>
        <w:pStyle w:val="ListParagraph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Vitamins B6, Iron and Calcium</w:t>
      </w:r>
    </w:p>
    <w:p w:rsidR="007B636B" w:rsidRPr="00190F2C" w:rsidRDefault="007B636B" w:rsidP="00CF3563">
      <w:pPr>
        <w:pStyle w:val="ListParagraph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Vitamins D, A and B</w:t>
      </w:r>
    </w:p>
    <w:p w:rsidR="007B636B" w:rsidRDefault="007B636B" w:rsidP="00CF3563">
      <w:pPr>
        <w:pStyle w:val="ListParagraph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Carotenoids, Vitamin C and iron</w:t>
      </w:r>
    </w:p>
    <w:p w:rsidR="006D0C5C" w:rsidRPr="00190F2C" w:rsidRDefault="006D0C5C" w:rsidP="006D0C5C">
      <w:pPr>
        <w:pStyle w:val="ListParagraph"/>
        <w:spacing w:after="160" w:line="259" w:lineRule="auto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Adequate consumption of _______ before and during the early stages of pregnancy significantly reduces the incidence of neural tube defects.</w:t>
      </w:r>
    </w:p>
    <w:p w:rsidR="007B636B" w:rsidRPr="00190F2C" w:rsidRDefault="007B636B" w:rsidP="00CF3563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B9</w:t>
      </w:r>
    </w:p>
    <w:p w:rsidR="007B636B" w:rsidRPr="00190F2C" w:rsidRDefault="007B636B" w:rsidP="00CF3563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B1</w:t>
      </w:r>
    </w:p>
    <w:p w:rsidR="007B636B" w:rsidRPr="00190F2C" w:rsidRDefault="007B636B" w:rsidP="00CF3563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A</w:t>
      </w:r>
    </w:p>
    <w:p w:rsidR="007B636B" w:rsidRDefault="007B636B" w:rsidP="00CF3563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Vitamin C</w:t>
      </w:r>
    </w:p>
    <w:p w:rsidR="006D0C5C" w:rsidRPr="00190F2C" w:rsidRDefault="006D0C5C" w:rsidP="006D0C5C">
      <w:pPr>
        <w:pStyle w:val="ListParagraph"/>
        <w:spacing w:after="160" w:line="259" w:lineRule="auto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Which of the following </w:t>
      </w:r>
      <w:r w:rsidR="001C489C">
        <w:rPr>
          <w:sz w:val="24"/>
          <w:szCs w:val="24"/>
        </w:rPr>
        <w:t>minerals</w:t>
      </w:r>
      <w:r w:rsidRPr="00190F2C">
        <w:rPr>
          <w:sz w:val="24"/>
          <w:szCs w:val="24"/>
        </w:rPr>
        <w:t xml:space="preserve"> functions by building strong bones and teeth?</w:t>
      </w:r>
    </w:p>
    <w:p w:rsidR="007B636B" w:rsidRPr="00190F2C" w:rsidRDefault="007B636B" w:rsidP="00CF3563">
      <w:pPr>
        <w:pStyle w:val="ListParagraph"/>
        <w:numPr>
          <w:ilvl w:val="0"/>
          <w:numId w:val="14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Iodine</w:t>
      </w:r>
    </w:p>
    <w:p w:rsidR="007B636B" w:rsidRPr="00190F2C" w:rsidRDefault="007B636B" w:rsidP="00CF3563">
      <w:pPr>
        <w:pStyle w:val="ListParagraph"/>
        <w:numPr>
          <w:ilvl w:val="0"/>
          <w:numId w:val="14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Calcium</w:t>
      </w:r>
    </w:p>
    <w:p w:rsidR="007B636B" w:rsidRPr="00190F2C" w:rsidRDefault="007B636B" w:rsidP="00CF3563">
      <w:pPr>
        <w:pStyle w:val="ListParagraph"/>
        <w:numPr>
          <w:ilvl w:val="0"/>
          <w:numId w:val="14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Iron</w:t>
      </w:r>
    </w:p>
    <w:p w:rsidR="007B636B" w:rsidRDefault="007B636B" w:rsidP="00CF3563">
      <w:pPr>
        <w:pStyle w:val="ListParagraph"/>
        <w:numPr>
          <w:ilvl w:val="0"/>
          <w:numId w:val="14"/>
        </w:numPr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Sodium</w:t>
      </w:r>
    </w:p>
    <w:p w:rsidR="006D0C5C" w:rsidRPr="00190F2C" w:rsidRDefault="006D0C5C" w:rsidP="006D0C5C">
      <w:pPr>
        <w:pStyle w:val="ListParagraph"/>
        <w:spacing w:after="160" w:line="259" w:lineRule="auto"/>
        <w:ind w:left="1080"/>
        <w:rPr>
          <w:sz w:val="24"/>
          <w:szCs w:val="24"/>
        </w:rPr>
      </w:pPr>
    </w:p>
    <w:p w:rsidR="007B636B" w:rsidRPr="00190F2C" w:rsidRDefault="007B636B" w:rsidP="00CF3563">
      <w:pPr>
        <w:pStyle w:val="ListParagraph"/>
        <w:numPr>
          <w:ilvl w:val="0"/>
          <w:numId w:val="6"/>
        </w:numPr>
        <w:tabs>
          <w:tab w:val="left" w:pos="90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Which of the following statements is false about ascorbic acid?</w:t>
      </w:r>
    </w:p>
    <w:p w:rsidR="007B636B" w:rsidRPr="00190F2C" w:rsidRDefault="007B636B" w:rsidP="00CF3563">
      <w:pPr>
        <w:pStyle w:val="ListParagraph"/>
        <w:numPr>
          <w:ilvl w:val="0"/>
          <w:numId w:val="21"/>
        </w:numPr>
        <w:tabs>
          <w:tab w:val="left" w:pos="90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 It shows antioxidant activity</w:t>
      </w:r>
    </w:p>
    <w:p w:rsidR="007B636B" w:rsidRPr="00190F2C" w:rsidRDefault="007B636B" w:rsidP="00CF3563">
      <w:pPr>
        <w:pStyle w:val="ListParagraph"/>
        <w:numPr>
          <w:ilvl w:val="0"/>
          <w:numId w:val="21"/>
        </w:numPr>
        <w:tabs>
          <w:tab w:val="left" w:pos="90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It is a strong reducing agent</w:t>
      </w:r>
    </w:p>
    <w:p w:rsidR="007B636B" w:rsidRPr="00190F2C" w:rsidRDefault="007B636B" w:rsidP="00CF3563">
      <w:pPr>
        <w:pStyle w:val="ListParagraph"/>
        <w:numPr>
          <w:ilvl w:val="0"/>
          <w:numId w:val="21"/>
        </w:numPr>
        <w:tabs>
          <w:tab w:val="left" w:pos="90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>It can be synthesized in the body</w:t>
      </w:r>
    </w:p>
    <w:p w:rsidR="007B636B" w:rsidRDefault="007B636B" w:rsidP="00CF3563">
      <w:pPr>
        <w:pStyle w:val="ListParagraph"/>
        <w:numPr>
          <w:ilvl w:val="0"/>
          <w:numId w:val="21"/>
        </w:numPr>
        <w:tabs>
          <w:tab w:val="left" w:pos="900"/>
        </w:tabs>
        <w:spacing w:after="160" w:line="259" w:lineRule="auto"/>
        <w:rPr>
          <w:sz w:val="24"/>
          <w:szCs w:val="24"/>
        </w:rPr>
      </w:pPr>
      <w:r w:rsidRPr="00190F2C">
        <w:rPr>
          <w:sz w:val="24"/>
          <w:szCs w:val="24"/>
        </w:rPr>
        <w:t xml:space="preserve">Involved in the hydroxylation of prolyl- and </w:t>
      </w:r>
      <w:r w:rsidR="00190F2C" w:rsidRPr="00190F2C">
        <w:rPr>
          <w:sz w:val="24"/>
          <w:szCs w:val="24"/>
        </w:rPr>
        <w:t>lysyl-residues</w:t>
      </w:r>
      <w:r w:rsidRPr="00190F2C">
        <w:rPr>
          <w:sz w:val="24"/>
          <w:szCs w:val="24"/>
        </w:rPr>
        <w:t xml:space="preserve"> of collagen</w:t>
      </w:r>
      <w:r w:rsidR="002A0D96">
        <w:rPr>
          <w:sz w:val="24"/>
          <w:szCs w:val="24"/>
        </w:rPr>
        <w:t>.</w:t>
      </w:r>
    </w:p>
    <w:p w:rsidR="002A0D96" w:rsidRPr="00190F2C" w:rsidRDefault="002A0D96" w:rsidP="002A0D96">
      <w:pPr>
        <w:pStyle w:val="ListParagraph"/>
        <w:tabs>
          <w:tab w:val="left" w:pos="900"/>
        </w:tabs>
        <w:spacing w:after="160" w:line="259" w:lineRule="auto"/>
        <w:ind w:left="1080"/>
        <w:rPr>
          <w:sz w:val="24"/>
          <w:szCs w:val="24"/>
        </w:rPr>
      </w:pPr>
    </w:p>
    <w:p w:rsidR="00B770C0" w:rsidRPr="003B4F7E" w:rsidRDefault="00EF1675" w:rsidP="00282FCF">
      <w:pPr>
        <w:spacing w:line="360" w:lineRule="auto"/>
        <w:ind w:left="100"/>
        <w:contextualSpacing/>
        <w:jc w:val="both"/>
        <w:rPr>
          <w:b/>
          <w:sz w:val="24"/>
          <w:szCs w:val="24"/>
        </w:rPr>
      </w:pPr>
      <w:r w:rsidRPr="003B4F7E">
        <w:rPr>
          <w:b/>
          <w:spacing w:val="1"/>
          <w:sz w:val="24"/>
          <w:szCs w:val="24"/>
        </w:rPr>
        <w:t>S</w:t>
      </w:r>
      <w:r w:rsidRPr="003B4F7E">
        <w:rPr>
          <w:b/>
          <w:sz w:val="24"/>
          <w:szCs w:val="24"/>
        </w:rPr>
        <w:t>ECTI</w:t>
      </w:r>
      <w:r w:rsidRPr="003B4F7E">
        <w:rPr>
          <w:b/>
          <w:spacing w:val="1"/>
          <w:sz w:val="24"/>
          <w:szCs w:val="24"/>
        </w:rPr>
        <w:t>O</w:t>
      </w:r>
      <w:r w:rsidRPr="003B4F7E">
        <w:rPr>
          <w:b/>
          <w:sz w:val="24"/>
          <w:szCs w:val="24"/>
        </w:rPr>
        <w:t xml:space="preserve">N B: SHORT </w:t>
      </w:r>
      <w:r w:rsidR="002C3D69">
        <w:rPr>
          <w:b/>
          <w:sz w:val="24"/>
          <w:szCs w:val="24"/>
        </w:rPr>
        <w:t>ANSWER</w:t>
      </w:r>
      <w:r w:rsidR="00510565" w:rsidRPr="003B4F7E">
        <w:rPr>
          <w:b/>
          <w:sz w:val="24"/>
          <w:szCs w:val="24"/>
        </w:rPr>
        <w:t>QUESTIONS</w:t>
      </w:r>
      <w:r w:rsidR="00510565" w:rsidRPr="003B4F7E">
        <w:rPr>
          <w:b/>
          <w:spacing w:val="-1"/>
          <w:sz w:val="24"/>
          <w:szCs w:val="24"/>
        </w:rPr>
        <w:tab/>
      </w:r>
      <w:r w:rsidRPr="003B4F7E">
        <w:rPr>
          <w:b/>
          <w:spacing w:val="-1"/>
          <w:sz w:val="24"/>
          <w:szCs w:val="24"/>
        </w:rPr>
        <w:t>[</w:t>
      </w:r>
      <w:r w:rsidR="007C4BA1">
        <w:rPr>
          <w:b/>
          <w:spacing w:val="1"/>
          <w:sz w:val="24"/>
          <w:szCs w:val="24"/>
        </w:rPr>
        <w:t>2</w:t>
      </w:r>
      <w:r w:rsidRPr="003B4F7E">
        <w:rPr>
          <w:b/>
          <w:sz w:val="24"/>
          <w:szCs w:val="24"/>
        </w:rPr>
        <w:t xml:space="preserve">0 </w:t>
      </w:r>
      <w:r w:rsidRPr="003B4F7E">
        <w:rPr>
          <w:b/>
          <w:spacing w:val="-1"/>
          <w:sz w:val="24"/>
          <w:szCs w:val="24"/>
        </w:rPr>
        <w:t>M</w:t>
      </w:r>
      <w:r w:rsidRPr="003B4F7E">
        <w:rPr>
          <w:b/>
          <w:sz w:val="24"/>
          <w:szCs w:val="24"/>
        </w:rPr>
        <w:t>A</w:t>
      </w:r>
      <w:r w:rsidRPr="003B4F7E">
        <w:rPr>
          <w:b/>
          <w:spacing w:val="1"/>
          <w:sz w:val="24"/>
          <w:szCs w:val="24"/>
        </w:rPr>
        <w:t>R</w:t>
      </w:r>
      <w:r w:rsidRPr="003B4F7E">
        <w:rPr>
          <w:b/>
          <w:spacing w:val="-2"/>
          <w:sz w:val="24"/>
          <w:szCs w:val="24"/>
        </w:rPr>
        <w:t>K</w:t>
      </w:r>
      <w:r w:rsidRPr="003B4F7E">
        <w:rPr>
          <w:b/>
          <w:spacing w:val="1"/>
          <w:sz w:val="24"/>
          <w:szCs w:val="24"/>
        </w:rPr>
        <w:t>S</w:t>
      </w:r>
      <w:r w:rsidRPr="003B4F7E">
        <w:rPr>
          <w:b/>
          <w:sz w:val="24"/>
          <w:szCs w:val="24"/>
        </w:rPr>
        <w:t>]</w:t>
      </w:r>
    </w:p>
    <w:p w:rsidR="00C87454" w:rsidRPr="003B4F7E" w:rsidRDefault="009A467C" w:rsidP="00CF3563">
      <w:pPr>
        <w:pStyle w:val="ListParagraph"/>
        <w:numPr>
          <w:ilvl w:val="0"/>
          <w:numId w:val="4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 w:rsidRPr="003B4F7E">
        <w:rPr>
          <w:sz w:val="24"/>
          <w:szCs w:val="24"/>
        </w:rPr>
        <w:t xml:space="preserve">Explain the following </w:t>
      </w:r>
      <w:r w:rsidR="00B44BC5">
        <w:rPr>
          <w:sz w:val="24"/>
          <w:szCs w:val="24"/>
        </w:rPr>
        <w:t>terms</w:t>
      </w:r>
      <w:r w:rsidR="00A749F7">
        <w:rPr>
          <w:sz w:val="24"/>
          <w:szCs w:val="24"/>
        </w:rPr>
        <w:t>.</w:t>
      </w:r>
      <w:r w:rsidR="00B44BC5">
        <w:rPr>
          <w:sz w:val="24"/>
          <w:szCs w:val="24"/>
        </w:rPr>
        <w:tab/>
      </w:r>
      <w:r w:rsidR="00B44BC5">
        <w:rPr>
          <w:sz w:val="24"/>
          <w:szCs w:val="24"/>
        </w:rPr>
        <w:tab/>
      </w:r>
      <w:r w:rsidR="00B44BC5">
        <w:rPr>
          <w:sz w:val="24"/>
          <w:szCs w:val="24"/>
        </w:rPr>
        <w:tab/>
      </w:r>
      <w:r w:rsidR="00B44BC5">
        <w:rPr>
          <w:sz w:val="24"/>
          <w:szCs w:val="24"/>
        </w:rPr>
        <w:tab/>
      </w:r>
      <w:r w:rsidR="00B44BC5">
        <w:rPr>
          <w:sz w:val="24"/>
          <w:szCs w:val="24"/>
        </w:rPr>
        <w:tab/>
      </w:r>
      <w:r w:rsidR="00B44BC5">
        <w:rPr>
          <w:sz w:val="24"/>
          <w:szCs w:val="24"/>
        </w:rPr>
        <w:tab/>
      </w:r>
      <w:r w:rsidR="006D0C5C">
        <w:rPr>
          <w:sz w:val="24"/>
          <w:szCs w:val="24"/>
        </w:rPr>
        <w:tab/>
      </w:r>
      <w:r w:rsidR="00C87454" w:rsidRPr="003B4F7E">
        <w:rPr>
          <w:sz w:val="24"/>
          <w:szCs w:val="24"/>
        </w:rPr>
        <w:t>[</w:t>
      </w:r>
      <w:r w:rsidR="00BE3D59">
        <w:rPr>
          <w:sz w:val="24"/>
          <w:szCs w:val="24"/>
        </w:rPr>
        <w:t>4</w:t>
      </w:r>
      <w:r w:rsidR="00C87454" w:rsidRPr="003B4F7E">
        <w:rPr>
          <w:sz w:val="24"/>
          <w:szCs w:val="24"/>
        </w:rPr>
        <w:t xml:space="preserve"> marks]</w:t>
      </w:r>
    </w:p>
    <w:p w:rsidR="00E6675B" w:rsidRDefault="00B44BC5" w:rsidP="007B6449">
      <w:pPr>
        <w:pStyle w:val="ListParagraph"/>
        <w:numPr>
          <w:ilvl w:val="0"/>
          <w:numId w:val="2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>Nutrient bioavailability</w:t>
      </w:r>
      <w:r w:rsidR="00A749F7">
        <w:rPr>
          <w:sz w:val="24"/>
          <w:szCs w:val="24"/>
        </w:rPr>
        <w:t>.</w:t>
      </w:r>
    </w:p>
    <w:p w:rsidR="00B44BC5" w:rsidRDefault="00190F2C" w:rsidP="007B6449">
      <w:pPr>
        <w:pStyle w:val="ListParagraph"/>
        <w:numPr>
          <w:ilvl w:val="0"/>
          <w:numId w:val="2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>Trace minerals</w:t>
      </w:r>
      <w:r w:rsidR="00B44BC5">
        <w:rPr>
          <w:sz w:val="24"/>
          <w:szCs w:val="24"/>
        </w:rPr>
        <w:t xml:space="preserve">. </w:t>
      </w:r>
    </w:p>
    <w:p w:rsidR="009A467C" w:rsidRDefault="00B44BC5" w:rsidP="00B44BC5">
      <w:pPr>
        <w:pStyle w:val="ListParagraph"/>
        <w:tabs>
          <w:tab w:val="left" w:pos="820"/>
        </w:tabs>
        <w:spacing w:line="276" w:lineRule="auto"/>
        <w:ind w:left="1540" w:right="550"/>
        <w:jc w:val="both"/>
        <w:rPr>
          <w:sz w:val="24"/>
          <w:szCs w:val="24"/>
        </w:rPr>
      </w:pPr>
      <w:r w:rsidRPr="00B44BC5">
        <w:rPr>
          <w:sz w:val="24"/>
          <w:szCs w:val="24"/>
        </w:rPr>
        <w:tab/>
      </w:r>
    </w:p>
    <w:p w:rsidR="00B44BC5" w:rsidRDefault="00B44BC5" w:rsidP="00CF3563">
      <w:pPr>
        <w:pStyle w:val="ListParagraph"/>
        <w:numPr>
          <w:ilvl w:val="0"/>
          <w:numId w:val="4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 w:rsidRPr="00B44BC5">
        <w:rPr>
          <w:i/>
          <w:iCs/>
          <w:sz w:val="24"/>
          <w:szCs w:val="24"/>
        </w:rPr>
        <w:t>Simon has recently seen in the print media and heard a lot about the amount of salt (sodium) in the diet. He is also surprised by the number of articles that advise the public on the reduction of salt in food</w:t>
      </w:r>
      <w:r w:rsidRPr="00B44BC5">
        <w:rPr>
          <w:sz w:val="24"/>
          <w:szCs w:val="24"/>
        </w:rPr>
        <w:t xml:space="preserve">. Explain to </w:t>
      </w:r>
      <w:r>
        <w:rPr>
          <w:sz w:val="24"/>
          <w:szCs w:val="24"/>
        </w:rPr>
        <w:t xml:space="preserve">him </w:t>
      </w:r>
      <w:r w:rsidRPr="00B44BC5">
        <w:rPr>
          <w:sz w:val="24"/>
          <w:szCs w:val="24"/>
        </w:rPr>
        <w:t xml:space="preserve">the negative </w:t>
      </w:r>
      <w:r>
        <w:rPr>
          <w:sz w:val="24"/>
          <w:szCs w:val="24"/>
        </w:rPr>
        <w:t>effects</w:t>
      </w:r>
      <w:r w:rsidRPr="00B44BC5">
        <w:rPr>
          <w:sz w:val="24"/>
          <w:szCs w:val="24"/>
        </w:rPr>
        <w:t xml:space="preserve"> of excessive intake of sodium in our body.</w:t>
      </w:r>
      <w:r w:rsidRPr="00B44BC5">
        <w:rPr>
          <w:sz w:val="24"/>
          <w:szCs w:val="24"/>
        </w:rPr>
        <w:tab/>
      </w:r>
      <w:r w:rsidR="006D0C5C">
        <w:rPr>
          <w:sz w:val="24"/>
          <w:szCs w:val="24"/>
        </w:rPr>
        <w:tab/>
      </w:r>
      <w:r w:rsidR="006D0C5C">
        <w:rPr>
          <w:sz w:val="24"/>
          <w:szCs w:val="24"/>
        </w:rPr>
        <w:tab/>
      </w:r>
      <w:r w:rsidR="006D0C5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44BC5">
        <w:rPr>
          <w:sz w:val="24"/>
          <w:szCs w:val="24"/>
        </w:rPr>
        <w:t>(4 marks)</w:t>
      </w:r>
    </w:p>
    <w:p w:rsidR="006D0C5C" w:rsidRDefault="00A01E30" w:rsidP="00B44BC5">
      <w:p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 w:rsidRPr="00B44BC5">
        <w:rPr>
          <w:sz w:val="24"/>
          <w:szCs w:val="24"/>
        </w:rPr>
        <w:tab/>
      </w:r>
    </w:p>
    <w:p w:rsidR="006D0C5C" w:rsidRDefault="00A01E30" w:rsidP="00B44BC5">
      <w:p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 w:rsidRPr="00B44BC5">
        <w:rPr>
          <w:sz w:val="24"/>
          <w:szCs w:val="24"/>
        </w:rPr>
        <w:tab/>
      </w:r>
      <w:r w:rsidRPr="00B44BC5">
        <w:rPr>
          <w:sz w:val="24"/>
          <w:szCs w:val="24"/>
        </w:rPr>
        <w:tab/>
      </w:r>
      <w:r w:rsidRPr="00B44BC5">
        <w:rPr>
          <w:sz w:val="24"/>
          <w:szCs w:val="24"/>
        </w:rPr>
        <w:tab/>
      </w:r>
      <w:r w:rsidRPr="00B44BC5">
        <w:rPr>
          <w:sz w:val="24"/>
          <w:szCs w:val="24"/>
        </w:rPr>
        <w:tab/>
      </w:r>
    </w:p>
    <w:p w:rsidR="000604B8" w:rsidRPr="00B44BC5" w:rsidRDefault="00A01E30" w:rsidP="00B44BC5">
      <w:p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 w:rsidRPr="00B44BC5">
        <w:rPr>
          <w:sz w:val="24"/>
          <w:szCs w:val="24"/>
        </w:rPr>
        <w:tab/>
      </w:r>
      <w:r w:rsidRPr="00B44BC5">
        <w:rPr>
          <w:sz w:val="24"/>
          <w:szCs w:val="24"/>
        </w:rPr>
        <w:tab/>
      </w:r>
      <w:r w:rsidRPr="00B44BC5">
        <w:rPr>
          <w:sz w:val="24"/>
          <w:szCs w:val="24"/>
        </w:rPr>
        <w:tab/>
      </w:r>
      <w:r w:rsidRPr="00B44BC5">
        <w:rPr>
          <w:sz w:val="24"/>
          <w:szCs w:val="24"/>
        </w:rPr>
        <w:tab/>
      </w:r>
      <w:r w:rsidRPr="00B44BC5">
        <w:rPr>
          <w:sz w:val="24"/>
          <w:szCs w:val="24"/>
        </w:rPr>
        <w:tab/>
      </w:r>
    </w:p>
    <w:p w:rsidR="00B44BC5" w:rsidRPr="00B44BC5" w:rsidRDefault="00B44BC5" w:rsidP="00CF3563">
      <w:pPr>
        <w:pStyle w:val="ListParagraph"/>
        <w:numPr>
          <w:ilvl w:val="0"/>
          <w:numId w:val="4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 w:rsidRPr="00B44BC5">
        <w:rPr>
          <w:sz w:val="24"/>
          <w:szCs w:val="24"/>
        </w:rPr>
        <w:lastRenderedPageBreak/>
        <w:t>State the micronutrient deficiency associated with the following conditions</w:t>
      </w:r>
      <w:r w:rsidR="006D0C5C">
        <w:rPr>
          <w:sz w:val="24"/>
          <w:szCs w:val="24"/>
        </w:rPr>
        <w:t xml:space="preserve"> </w:t>
      </w:r>
      <w:r w:rsidRPr="003B4F7E">
        <w:rPr>
          <w:spacing w:val="1"/>
          <w:sz w:val="24"/>
          <w:szCs w:val="24"/>
        </w:rPr>
        <w:t>[</w:t>
      </w:r>
      <w:r w:rsidRPr="003B4F7E">
        <w:rPr>
          <w:sz w:val="24"/>
          <w:szCs w:val="24"/>
        </w:rPr>
        <w:t>4 ma</w:t>
      </w:r>
      <w:r w:rsidRPr="003B4F7E">
        <w:rPr>
          <w:spacing w:val="-1"/>
          <w:sz w:val="24"/>
          <w:szCs w:val="24"/>
        </w:rPr>
        <w:t>r</w:t>
      </w:r>
      <w:r w:rsidRPr="003B4F7E">
        <w:rPr>
          <w:sz w:val="24"/>
          <w:szCs w:val="24"/>
        </w:rPr>
        <w:t>ks]</w:t>
      </w:r>
    </w:p>
    <w:p w:rsidR="00B44BC5" w:rsidRPr="00B44BC5" w:rsidRDefault="00B44BC5" w:rsidP="00CF3563">
      <w:pPr>
        <w:pStyle w:val="ListParagraph"/>
        <w:numPr>
          <w:ilvl w:val="0"/>
          <w:numId w:val="36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 w:rsidRPr="00B44BC5">
        <w:rPr>
          <w:sz w:val="24"/>
          <w:szCs w:val="24"/>
        </w:rPr>
        <w:t>Wernicke-Korsakoff Syndrome</w:t>
      </w:r>
    </w:p>
    <w:p w:rsidR="00B44BC5" w:rsidRPr="00B44BC5" w:rsidRDefault="00B44BC5" w:rsidP="00CF3563">
      <w:pPr>
        <w:pStyle w:val="ListParagraph"/>
        <w:numPr>
          <w:ilvl w:val="0"/>
          <w:numId w:val="36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 w:rsidRPr="00B44BC5">
        <w:rPr>
          <w:sz w:val="24"/>
          <w:szCs w:val="24"/>
        </w:rPr>
        <w:t>Ariboflavinosis</w:t>
      </w:r>
    </w:p>
    <w:p w:rsidR="00B44BC5" w:rsidRPr="00B44BC5" w:rsidRDefault="00B44BC5" w:rsidP="00CF3563">
      <w:pPr>
        <w:pStyle w:val="ListParagraph"/>
        <w:numPr>
          <w:ilvl w:val="0"/>
          <w:numId w:val="36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 w:rsidRPr="00B44BC5">
        <w:rPr>
          <w:sz w:val="24"/>
          <w:szCs w:val="24"/>
        </w:rPr>
        <w:t>Xerophthalmia</w:t>
      </w:r>
    </w:p>
    <w:p w:rsidR="00B44BC5" w:rsidRDefault="00B44BC5" w:rsidP="00CF3563">
      <w:pPr>
        <w:pStyle w:val="ListParagraph"/>
        <w:numPr>
          <w:ilvl w:val="0"/>
          <w:numId w:val="36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 w:rsidRPr="00B44BC5">
        <w:rPr>
          <w:sz w:val="24"/>
          <w:szCs w:val="24"/>
        </w:rPr>
        <w:t>Paresthesis</w:t>
      </w:r>
    </w:p>
    <w:p w:rsidR="00B44BC5" w:rsidRPr="00B44BC5" w:rsidRDefault="00B44BC5" w:rsidP="00B44BC5">
      <w:pPr>
        <w:pStyle w:val="ListParagraph"/>
        <w:tabs>
          <w:tab w:val="left" w:pos="820"/>
        </w:tabs>
        <w:spacing w:line="276" w:lineRule="auto"/>
        <w:ind w:left="1440" w:right="550"/>
        <w:jc w:val="both"/>
        <w:rPr>
          <w:sz w:val="24"/>
          <w:szCs w:val="24"/>
        </w:rPr>
      </w:pPr>
    </w:p>
    <w:p w:rsidR="000604B8" w:rsidRDefault="007B6449" w:rsidP="00CF3563">
      <w:pPr>
        <w:pStyle w:val="ListParagraph"/>
        <w:numPr>
          <w:ilvl w:val="0"/>
          <w:numId w:val="4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State</w:t>
      </w:r>
      <w:r w:rsidR="00B44BC5">
        <w:rPr>
          <w:color w:val="000000"/>
          <w:sz w:val="24"/>
          <w:szCs w:val="24"/>
        </w:rPr>
        <w:t>two factors</w:t>
      </w:r>
      <w:r w:rsidR="00A01E30" w:rsidRPr="00A01E30">
        <w:rPr>
          <w:color w:val="000000"/>
          <w:sz w:val="24"/>
          <w:szCs w:val="24"/>
        </w:rPr>
        <w:t xml:space="preserve"> (</w:t>
      </w:r>
      <w:r w:rsidR="00B44BC5">
        <w:rPr>
          <w:color w:val="000000"/>
          <w:sz w:val="24"/>
          <w:szCs w:val="24"/>
        </w:rPr>
        <w:t>2</w:t>
      </w:r>
      <w:r w:rsidR="00A01E30" w:rsidRPr="00A01E30">
        <w:rPr>
          <w:color w:val="000000"/>
          <w:sz w:val="24"/>
          <w:szCs w:val="24"/>
        </w:rPr>
        <w:t xml:space="preserve">) </w:t>
      </w:r>
      <w:r w:rsidR="00B44BC5">
        <w:rPr>
          <w:color w:val="000000"/>
          <w:sz w:val="24"/>
          <w:szCs w:val="24"/>
        </w:rPr>
        <w:t>inhibiting and two (2) factors promoting the absorption of dietary iron in the human body.</w:t>
      </w:r>
      <w:r w:rsidR="00B44BC5">
        <w:rPr>
          <w:color w:val="000000"/>
          <w:sz w:val="24"/>
          <w:szCs w:val="24"/>
        </w:rPr>
        <w:tab/>
      </w:r>
      <w:r w:rsidR="00B44BC5">
        <w:rPr>
          <w:color w:val="000000"/>
          <w:sz w:val="24"/>
          <w:szCs w:val="24"/>
        </w:rPr>
        <w:tab/>
      </w:r>
      <w:r w:rsidR="00B44BC5">
        <w:rPr>
          <w:color w:val="000000"/>
          <w:sz w:val="24"/>
          <w:szCs w:val="24"/>
        </w:rPr>
        <w:tab/>
      </w:r>
      <w:r w:rsidR="00B44BC5">
        <w:rPr>
          <w:color w:val="000000"/>
          <w:sz w:val="24"/>
          <w:szCs w:val="24"/>
        </w:rPr>
        <w:tab/>
      </w:r>
      <w:r w:rsidR="00B44BC5">
        <w:rPr>
          <w:color w:val="000000"/>
          <w:sz w:val="24"/>
          <w:szCs w:val="24"/>
        </w:rPr>
        <w:tab/>
      </w:r>
      <w:r w:rsidR="00B44BC5">
        <w:rPr>
          <w:color w:val="000000"/>
          <w:sz w:val="24"/>
          <w:szCs w:val="24"/>
        </w:rPr>
        <w:tab/>
      </w:r>
      <w:r w:rsidR="006D0C5C">
        <w:rPr>
          <w:color w:val="000000"/>
          <w:sz w:val="24"/>
          <w:szCs w:val="24"/>
        </w:rPr>
        <w:tab/>
      </w:r>
      <w:r w:rsidR="00004E2A" w:rsidRPr="003B4F7E">
        <w:rPr>
          <w:spacing w:val="1"/>
          <w:sz w:val="24"/>
          <w:szCs w:val="24"/>
        </w:rPr>
        <w:t>[</w:t>
      </w:r>
      <w:r w:rsidR="00004E2A" w:rsidRPr="003B4F7E">
        <w:rPr>
          <w:sz w:val="24"/>
          <w:szCs w:val="24"/>
        </w:rPr>
        <w:t>4 ma</w:t>
      </w:r>
      <w:r w:rsidR="00004E2A" w:rsidRPr="003B4F7E">
        <w:rPr>
          <w:spacing w:val="-1"/>
          <w:sz w:val="24"/>
          <w:szCs w:val="24"/>
        </w:rPr>
        <w:t>r</w:t>
      </w:r>
      <w:r w:rsidR="00004E2A" w:rsidRPr="003B4F7E">
        <w:rPr>
          <w:sz w:val="24"/>
          <w:szCs w:val="24"/>
        </w:rPr>
        <w:t>ks]</w:t>
      </w:r>
    </w:p>
    <w:p w:rsidR="00B44BC5" w:rsidRPr="000604B8" w:rsidRDefault="00B44BC5" w:rsidP="00B44BC5">
      <w:pPr>
        <w:pStyle w:val="ListParagraph"/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</w:p>
    <w:p w:rsidR="000604B8" w:rsidRDefault="00EC1D7B" w:rsidP="00CF3563">
      <w:pPr>
        <w:pStyle w:val="ListParagraph"/>
        <w:numPr>
          <w:ilvl w:val="0"/>
          <w:numId w:val="4"/>
        </w:numPr>
        <w:tabs>
          <w:tab w:val="left" w:pos="820"/>
        </w:tabs>
        <w:spacing w:line="276" w:lineRule="auto"/>
        <w:ind w:right="550"/>
        <w:jc w:val="both"/>
        <w:rPr>
          <w:sz w:val="24"/>
          <w:szCs w:val="24"/>
        </w:rPr>
      </w:pPr>
      <w:r>
        <w:rPr>
          <w:sz w:val="24"/>
          <w:szCs w:val="24"/>
        </w:rPr>
        <w:t>Mention four(4)</w:t>
      </w:r>
      <w:r w:rsidR="00B44BC5">
        <w:rPr>
          <w:sz w:val="24"/>
          <w:szCs w:val="24"/>
        </w:rPr>
        <w:t xml:space="preserve">clinical </w:t>
      </w:r>
      <w:r w:rsidR="002C0D2B">
        <w:rPr>
          <w:sz w:val="24"/>
          <w:szCs w:val="24"/>
        </w:rPr>
        <w:t>manifestations</w:t>
      </w:r>
      <w:r w:rsidR="00B44BC5">
        <w:rPr>
          <w:sz w:val="24"/>
          <w:szCs w:val="24"/>
        </w:rPr>
        <w:t xml:space="preserve"> of </w:t>
      </w:r>
      <w:r w:rsidR="002C0D2B">
        <w:rPr>
          <w:sz w:val="24"/>
          <w:szCs w:val="24"/>
        </w:rPr>
        <w:t>zinc deficiency in the human body</w:t>
      </w:r>
      <w:r>
        <w:rPr>
          <w:sz w:val="24"/>
          <w:szCs w:val="24"/>
        </w:rPr>
        <w:t>.</w:t>
      </w:r>
      <w:r w:rsidR="002C0D2B">
        <w:rPr>
          <w:spacing w:val="1"/>
          <w:sz w:val="24"/>
          <w:szCs w:val="24"/>
        </w:rPr>
        <w:tab/>
      </w:r>
      <w:r w:rsidR="002C0D2B">
        <w:rPr>
          <w:spacing w:val="1"/>
          <w:sz w:val="24"/>
          <w:szCs w:val="24"/>
        </w:rPr>
        <w:tab/>
      </w:r>
      <w:r w:rsidR="002C0D2B">
        <w:rPr>
          <w:spacing w:val="1"/>
          <w:sz w:val="24"/>
          <w:szCs w:val="24"/>
        </w:rPr>
        <w:tab/>
      </w:r>
      <w:r w:rsidR="002C0D2B">
        <w:rPr>
          <w:spacing w:val="1"/>
          <w:sz w:val="24"/>
          <w:szCs w:val="24"/>
        </w:rPr>
        <w:tab/>
      </w:r>
      <w:r w:rsidR="002C0D2B">
        <w:rPr>
          <w:spacing w:val="1"/>
          <w:sz w:val="24"/>
          <w:szCs w:val="24"/>
        </w:rPr>
        <w:tab/>
      </w:r>
      <w:r w:rsidR="002C0D2B">
        <w:rPr>
          <w:spacing w:val="1"/>
          <w:sz w:val="24"/>
          <w:szCs w:val="24"/>
        </w:rPr>
        <w:tab/>
      </w:r>
      <w:r w:rsidR="002C0D2B">
        <w:rPr>
          <w:spacing w:val="1"/>
          <w:sz w:val="24"/>
          <w:szCs w:val="24"/>
        </w:rPr>
        <w:tab/>
      </w:r>
      <w:r w:rsidR="002C0D2B">
        <w:rPr>
          <w:spacing w:val="1"/>
          <w:sz w:val="24"/>
          <w:szCs w:val="24"/>
        </w:rPr>
        <w:tab/>
      </w:r>
      <w:r w:rsidR="002C0D2B">
        <w:rPr>
          <w:spacing w:val="1"/>
          <w:sz w:val="24"/>
          <w:szCs w:val="24"/>
        </w:rPr>
        <w:tab/>
      </w:r>
      <w:r w:rsidR="002C0D2B">
        <w:rPr>
          <w:spacing w:val="1"/>
          <w:sz w:val="24"/>
          <w:szCs w:val="24"/>
        </w:rPr>
        <w:tab/>
      </w:r>
      <w:r w:rsidR="002C0D2B">
        <w:rPr>
          <w:spacing w:val="1"/>
          <w:sz w:val="24"/>
          <w:szCs w:val="24"/>
        </w:rPr>
        <w:tab/>
      </w:r>
      <w:r w:rsidR="002C0D2B">
        <w:rPr>
          <w:spacing w:val="1"/>
          <w:sz w:val="24"/>
          <w:szCs w:val="24"/>
        </w:rPr>
        <w:tab/>
      </w:r>
      <w:r w:rsidR="00D10E8D" w:rsidRPr="00EC1D7B">
        <w:rPr>
          <w:spacing w:val="1"/>
          <w:sz w:val="24"/>
          <w:szCs w:val="24"/>
        </w:rPr>
        <w:t>[</w:t>
      </w:r>
      <w:r w:rsidR="007B6449" w:rsidRPr="00EC1D7B">
        <w:rPr>
          <w:sz w:val="24"/>
          <w:szCs w:val="24"/>
        </w:rPr>
        <w:t>4</w:t>
      </w:r>
      <w:r w:rsidR="00D10E8D" w:rsidRPr="00EC1D7B">
        <w:rPr>
          <w:sz w:val="24"/>
          <w:szCs w:val="24"/>
        </w:rPr>
        <w:t xml:space="preserve"> ma</w:t>
      </w:r>
      <w:r w:rsidR="00D10E8D" w:rsidRPr="00EC1D7B">
        <w:rPr>
          <w:spacing w:val="-1"/>
          <w:sz w:val="24"/>
          <w:szCs w:val="24"/>
        </w:rPr>
        <w:t>r</w:t>
      </w:r>
      <w:r w:rsidR="00D10E8D" w:rsidRPr="00EC1D7B">
        <w:rPr>
          <w:sz w:val="24"/>
          <w:szCs w:val="24"/>
        </w:rPr>
        <w:t>ks]</w:t>
      </w:r>
    </w:p>
    <w:p w:rsidR="002C0D2B" w:rsidRPr="002C0D2B" w:rsidRDefault="002C0D2B" w:rsidP="002C0D2B">
      <w:pPr>
        <w:pStyle w:val="ListParagraph"/>
        <w:rPr>
          <w:sz w:val="24"/>
          <w:szCs w:val="24"/>
        </w:rPr>
      </w:pPr>
    </w:p>
    <w:p w:rsidR="00B770C0" w:rsidRPr="003B4F7E" w:rsidRDefault="00F860D3" w:rsidP="007B6449">
      <w:pPr>
        <w:spacing w:line="276" w:lineRule="auto"/>
        <w:contextualSpacing/>
        <w:jc w:val="both"/>
        <w:rPr>
          <w:b/>
          <w:sz w:val="24"/>
          <w:szCs w:val="24"/>
        </w:rPr>
      </w:pPr>
      <w:r w:rsidRPr="003B4F7E">
        <w:rPr>
          <w:b/>
          <w:spacing w:val="1"/>
          <w:sz w:val="24"/>
          <w:szCs w:val="24"/>
        </w:rPr>
        <w:t>S</w:t>
      </w:r>
      <w:r w:rsidRPr="003B4F7E">
        <w:rPr>
          <w:b/>
          <w:sz w:val="24"/>
          <w:szCs w:val="24"/>
        </w:rPr>
        <w:t>ECTI</w:t>
      </w:r>
      <w:r w:rsidRPr="003B4F7E">
        <w:rPr>
          <w:b/>
          <w:spacing w:val="1"/>
          <w:sz w:val="24"/>
          <w:szCs w:val="24"/>
        </w:rPr>
        <w:t>O</w:t>
      </w:r>
      <w:r w:rsidRPr="003B4F7E">
        <w:rPr>
          <w:b/>
          <w:sz w:val="24"/>
          <w:szCs w:val="24"/>
        </w:rPr>
        <w:t xml:space="preserve">N </w:t>
      </w:r>
      <w:r w:rsidR="006D0C5C">
        <w:rPr>
          <w:b/>
          <w:sz w:val="24"/>
          <w:szCs w:val="24"/>
        </w:rPr>
        <w:t xml:space="preserve">C: LONG ESSAY QUESTIONS </w:t>
      </w:r>
      <w:r w:rsidR="00EF1675" w:rsidRPr="003B4F7E">
        <w:rPr>
          <w:b/>
          <w:sz w:val="24"/>
          <w:szCs w:val="24"/>
        </w:rPr>
        <w:t>[</w:t>
      </w:r>
      <w:r w:rsidR="002C0D2B">
        <w:rPr>
          <w:b/>
          <w:sz w:val="24"/>
          <w:szCs w:val="24"/>
        </w:rPr>
        <w:t>2</w:t>
      </w:r>
      <w:r w:rsidRPr="003B4F7E">
        <w:rPr>
          <w:b/>
          <w:sz w:val="24"/>
          <w:szCs w:val="24"/>
        </w:rPr>
        <w:t>0</w:t>
      </w:r>
      <w:r w:rsidRPr="003B4F7E">
        <w:rPr>
          <w:b/>
          <w:spacing w:val="-1"/>
          <w:sz w:val="24"/>
          <w:szCs w:val="24"/>
        </w:rPr>
        <w:t>M</w:t>
      </w:r>
      <w:r w:rsidRPr="003B4F7E">
        <w:rPr>
          <w:b/>
          <w:sz w:val="24"/>
          <w:szCs w:val="24"/>
        </w:rPr>
        <w:t>A</w:t>
      </w:r>
      <w:r w:rsidRPr="003B4F7E">
        <w:rPr>
          <w:b/>
          <w:spacing w:val="-1"/>
          <w:sz w:val="24"/>
          <w:szCs w:val="24"/>
        </w:rPr>
        <w:t>R</w:t>
      </w:r>
      <w:r w:rsidRPr="003B4F7E">
        <w:rPr>
          <w:b/>
          <w:sz w:val="24"/>
          <w:szCs w:val="24"/>
        </w:rPr>
        <w:t>K</w:t>
      </w:r>
      <w:r w:rsidRPr="003B4F7E">
        <w:rPr>
          <w:b/>
          <w:spacing w:val="1"/>
          <w:sz w:val="24"/>
          <w:szCs w:val="24"/>
        </w:rPr>
        <w:t>S</w:t>
      </w:r>
      <w:r w:rsidR="00EF1675" w:rsidRPr="003B4F7E">
        <w:rPr>
          <w:b/>
          <w:sz w:val="24"/>
          <w:szCs w:val="24"/>
        </w:rPr>
        <w:t>]</w:t>
      </w:r>
    </w:p>
    <w:p w:rsidR="000604B8" w:rsidRDefault="002C0D2B" w:rsidP="00CF3563">
      <w:pPr>
        <w:pStyle w:val="ListParagraph"/>
        <w:numPr>
          <w:ilvl w:val="0"/>
          <w:numId w:val="3"/>
        </w:numPr>
        <w:tabs>
          <w:tab w:val="left" w:pos="820"/>
        </w:tabs>
        <w:spacing w:line="276" w:lineRule="auto"/>
        <w:ind w:right="634"/>
        <w:jc w:val="both"/>
        <w:rPr>
          <w:sz w:val="24"/>
          <w:szCs w:val="24"/>
        </w:rPr>
      </w:pPr>
      <w:r w:rsidRPr="002C0D2B">
        <w:rPr>
          <w:i/>
          <w:iCs/>
          <w:sz w:val="24"/>
          <w:szCs w:val="24"/>
        </w:rPr>
        <w:t>Micronutrient malnutrition is a universal public health problem in both children and adults globally</w:t>
      </w:r>
      <w:r w:rsidRPr="002C0D2B">
        <w:rPr>
          <w:sz w:val="24"/>
          <w:szCs w:val="24"/>
        </w:rPr>
        <w:t xml:space="preserve">.  Discuss </w:t>
      </w:r>
      <w:r>
        <w:rPr>
          <w:sz w:val="24"/>
          <w:szCs w:val="24"/>
        </w:rPr>
        <w:t>high-impact</w:t>
      </w:r>
      <w:r w:rsidRPr="002C0D2B">
        <w:rPr>
          <w:sz w:val="24"/>
          <w:szCs w:val="24"/>
        </w:rPr>
        <w:t xml:space="preserve"> interventions that the government should implement </w:t>
      </w:r>
      <w:r w:rsidR="00716E5A">
        <w:rPr>
          <w:sz w:val="24"/>
          <w:szCs w:val="24"/>
        </w:rPr>
        <w:t>to</w:t>
      </w:r>
      <w:r w:rsidRPr="002C0D2B">
        <w:rPr>
          <w:sz w:val="24"/>
          <w:szCs w:val="24"/>
        </w:rPr>
        <w:t xml:space="preserve"> address the problem in your country.</w:t>
      </w:r>
      <w:r w:rsidR="000604B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16E5A">
        <w:rPr>
          <w:sz w:val="24"/>
          <w:szCs w:val="24"/>
        </w:rPr>
        <w:tab/>
      </w:r>
      <w:r w:rsidR="006D0C5C">
        <w:rPr>
          <w:sz w:val="24"/>
          <w:szCs w:val="24"/>
        </w:rPr>
        <w:t xml:space="preserve">        </w:t>
      </w:r>
      <w:r w:rsidR="004C2798" w:rsidRPr="003B4F7E">
        <w:rPr>
          <w:spacing w:val="1"/>
          <w:sz w:val="24"/>
          <w:szCs w:val="24"/>
        </w:rPr>
        <w:t>[</w:t>
      </w:r>
      <w:r w:rsidR="004C2798" w:rsidRPr="003B4F7E">
        <w:rPr>
          <w:sz w:val="24"/>
          <w:szCs w:val="24"/>
        </w:rPr>
        <w:t>1</w:t>
      </w:r>
      <w:r w:rsidR="00D10E8D">
        <w:rPr>
          <w:sz w:val="24"/>
          <w:szCs w:val="24"/>
        </w:rPr>
        <w:t>0</w:t>
      </w:r>
      <w:r w:rsidR="004C2798" w:rsidRPr="003B4F7E">
        <w:rPr>
          <w:sz w:val="24"/>
          <w:szCs w:val="24"/>
        </w:rPr>
        <w:t xml:space="preserve"> ma</w:t>
      </w:r>
      <w:r w:rsidR="004C2798" w:rsidRPr="003B4F7E">
        <w:rPr>
          <w:spacing w:val="-1"/>
          <w:sz w:val="24"/>
          <w:szCs w:val="24"/>
        </w:rPr>
        <w:t>r</w:t>
      </w:r>
      <w:r w:rsidR="004C2798" w:rsidRPr="003B4F7E">
        <w:rPr>
          <w:sz w:val="24"/>
          <w:szCs w:val="24"/>
        </w:rPr>
        <w:t>ks]</w:t>
      </w:r>
    </w:p>
    <w:p w:rsidR="000604B8" w:rsidRDefault="000604B8" w:rsidP="000604B8">
      <w:pPr>
        <w:pStyle w:val="ListParagraph"/>
        <w:tabs>
          <w:tab w:val="left" w:pos="820"/>
        </w:tabs>
        <w:spacing w:line="276" w:lineRule="auto"/>
        <w:ind w:left="461" w:right="634"/>
        <w:jc w:val="both"/>
        <w:rPr>
          <w:sz w:val="24"/>
          <w:szCs w:val="24"/>
        </w:rPr>
      </w:pPr>
    </w:p>
    <w:p w:rsidR="00D93400" w:rsidRPr="006D0C5C" w:rsidRDefault="00A33CBC" w:rsidP="006D0C5C">
      <w:pPr>
        <w:pStyle w:val="ListParagraph"/>
        <w:numPr>
          <w:ilvl w:val="0"/>
          <w:numId w:val="3"/>
        </w:numPr>
        <w:tabs>
          <w:tab w:val="left" w:pos="820"/>
        </w:tabs>
        <w:spacing w:line="276" w:lineRule="auto"/>
        <w:ind w:right="6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Discuss the characteristics of vitamins </w:t>
      </w:r>
      <w:r w:rsidR="00D93400">
        <w:rPr>
          <w:sz w:val="24"/>
          <w:szCs w:val="24"/>
        </w:rPr>
        <w:t xml:space="preserve">and their significance in human nutrition. </w:t>
      </w:r>
      <w:r w:rsidR="006B1EC0" w:rsidRPr="000604B8">
        <w:rPr>
          <w:sz w:val="24"/>
          <w:szCs w:val="24"/>
        </w:rPr>
        <w:tab/>
      </w:r>
      <w:r w:rsidR="006B1EC0" w:rsidRPr="000604B8">
        <w:rPr>
          <w:sz w:val="24"/>
          <w:szCs w:val="24"/>
        </w:rPr>
        <w:tab/>
      </w:r>
      <w:r w:rsidR="006B1EC0" w:rsidRPr="000604B8">
        <w:rPr>
          <w:sz w:val="24"/>
          <w:szCs w:val="24"/>
        </w:rPr>
        <w:tab/>
      </w:r>
      <w:r w:rsidR="000604B8">
        <w:rPr>
          <w:sz w:val="24"/>
          <w:szCs w:val="24"/>
        </w:rPr>
        <w:tab/>
      </w:r>
      <w:r w:rsidR="00D93400">
        <w:rPr>
          <w:sz w:val="24"/>
          <w:szCs w:val="24"/>
        </w:rPr>
        <w:tab/>
      </w:r>
      <w:r w:rsidR="00D93400">
        <w:rPr>
          <w:sz w:val="24"/>
          <w:szCs w:val="24"/>
        </w:rPr>
        <w:tab/>
      </w:r>
      <w:r w:rsidR="00D93400">
        <w:rPr>
          <w:sz w:val="24"/>
          <w:szCs w:val="24"/>
        </w:rPr>
        <w:tab/>
      </w:r>
      <w:r w:rsidR="00D93400">
        <w:rPr>
          <w:sz w:val="24"/>
          <w:szCs w:val="24"/>
        </w:rPr>
        <w:tab/>
      </w:r>
      <w:r w:rsidR="00D93400">
        <w:rPr>
          <w:sz w:val="24"/>
          <w:szCs w:val="24"/>
        </w:rPr>
        <w:tab/>
      </w:r>
      <w:r w:rsidR="00D93400">
        <w:rPr>
          <w:sz w:val="24"/>
          <w:szCs w:val="24"/>
        </w:rPr>
        <w:tab/>
      </w:r>
      <w:r w:rsidR="00D93400">
        <w:rPr>
          <w:sz w:val="24"/>
          <w:szCs w:val="24"/>
        </w:rPr>
        <w:tab/>
      </w:r>
      <w:r w:rsidR="006D0C5C">
        <w:rPr>
          <w:sz w:val="24"/>
          <w:szCs w:val="24"/>
        </w:rPr>
        <w:t xml:space="preserve">        </w:t>
      </w:r>
      <w:r w:rsidR="006B1EC0" w:rsidRPr="000604B8">
        <w:rPr>
          <w:sz w:val="24"/>
          <w:szCs w:val="24"/>
        </w:rPr>
        <w:t>[1</w:t>
      </w:r>
      <w:r w:rsidR="00D10E8D" w:rsidRPr="000604B8">
        <w:rPr>
          <w:sz w:val="24"/>
          <w:szCs w:val="24"/>
        </w:rPr>
        <w:t>0</w:t>
      </w:r>
      <w:r w:rsidR="006B1EC0" w:rsidRPr="000604B8">
        <w:rPr>
          <w:sz w:val="24"/>
          <w:szCs w:val="24"/>
        </w:rPr>
        <w:t xml:space="preserve"> marks]</w:t>
      </w:r>
    </w:p>
    <w:p w:rsidR="00B770C0" w:rsidRDefault="00F860D3" w:rsidP="00041AD5">
      <w:pPr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-</w:t>
      </w:r>
    </w:p>
    <w:sectPr w:rsidR="00B770C0" w:rsidSect="00627869">
      <w:headerReference w:type="default" r:id="rId8"/>
      <w:footerReference w:type="default" r:id="rId9"/>
      <w:pgSz w:w="12240" w:h="15840" w:code="1"/>
      <w:pgMar w:top="980" w:right="1340" w:bottom="280" w:left="1340" w:header="743" w:footer="101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03A" w:rsidRDefault="003D203A">
      <w:r>
        <w:separator/>
      </w:r>
    </w:p>
  </w:endnote>
  <w:endnote w:type="continuationSeparator" w:id="1">
    <w:p w:rsidR="003D203A" w:rsidRDefault="003D2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378103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922A18" w:rsidRDefault="00922A18">
            <w:pPr>
              <w:pStyle w:val="Footer"/>
              <w:jc w:val="center"/>
            </w:pPr>
            <w:r w:rsidRPr="00A92922">
              <w:rPr>
                <w:sz w:val="24"/>
                <w:szCs w:val="24"/>
              </w:rPr>
              <w:t xml:space="preserve">Page </w:t>
            </w:r>
            <w:r w:rsidR="00A705E4" w:rsidRPr="00A92922">
              <w:rPr>
                <w:b/>
                <w:bCs/>
                <w:sz w:val="24"/>
                <w:szCs w:val="24"/>
              </w:rPr>
              <w:fldChar w:fldCharType="begin"/>
            </w:r>
            <w:r w:rsidRPr="00A92922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="00A705E4" w:rsidRPr="00A92922">
              <w:rPr>
                <w:b/>
                <w:bCs/>
                <w:sz w:val="24"/>
                <w:szCs w:val="24"/>
              </w:rPr>
              <w:fldChar w:fldCharType="separate"/>
            </w:r>
            <w:r w:rsidR="006D0C5C">
              <w:rPr>
                <w:b/>
                <w:bCs/>
                <w:noProof/>
                <w:sz w:val="24"/>
                <w:szCs w:val="24"/>
              </w:rPr>
              <w:t>1</w:t>
            </w:r>
            <w:r w:rsidR="00A705E4" w:rsidRPr="00A92922">
              <w:rPr>
                <w:b/>
                <w:bCs/>
                <w:sz w:val="24"/>
                <w:szCs w:val="24"/>
              </w:rPr>
              <w:fldChar w:fldCharType="end"/>
            </w:r>
            <w:r w:rsidRPr="00A92922">
              <w:rPr>
                <w:sz w:val="24"/>
                <w:szCs w:val="24"/>
              </w:rPr>
              <w:t xml:space="preserve"> of </w:t>
            </w:r>
            <w:r w:rsidR="00A705E4" w:rsidRPr="00A92922">
              <w:rPr>
                <w:b/>
                <w:bCs/>
                <w:sz w:val="24"/>
                <w:szCs w:val="24"/>
              </w:rPr>
              <w:fldChar w:fldCharType="begin"/>
            </w:r>
            <w:r w:rsidRPr="00A92922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="00A705E4" w:rsidRPr="00A92922">
              <w:rPr>
                <w:b/>
                <w:bCs/>
                <w:sz w:val="24"/>
                <w:szCs w:val="24"/>
              </w:rPr>
              <w:fldChar w:fldCharType="separate"/>
            </w:r>
            <w:r w:rsidR="006D0C5C">
              <w:rPr>
                <w:b/>
                <w:bCs/>
                <w:noProof/>
                <w:sz w:val="24"/>
                <w:szCs w:val="24"/>
              </w:rPr>
              <w:t>6</w:t>
            </w:r>
            <w:r w:rsidR="00A705E4" w:rsidRPr="00A9292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22A18" w:rsidRDefault="00922A18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03A" w:rsidRDefault="003D203A">
      <w:r>
        <w:separator/>
      </w:r>
    </w:p>
  </w:footnote>
  <w:footnote w:type="continuationSeparator" w:id="1">
    <w:p w:rsidR="003D203A" w:rsidRDefault="003D20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8" w:rsidRDefault="00A705E4" w:rsidP="004A327A">
    <w:pPr>
      <w:tabs>
        <w:tab w:val="left" w:pos="5340"/>
      </w:tabs>
      <w:spacing w:line="200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7" type="#_x0000_t202" style="position:absolute;margin-left:278.55pt;margin-top:36.15pt;width:55.05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" filled="f" stroked="f">
          <v:textbox inset="0,0,0,0">
            <w:txbxContent>
              <w:p w:rsidR="00922A18" w:rsidRDefault="0069781C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HNDS </w:t>
                </w:r>
                <w:r w:rsidR="00164055">
                  <w:rPr>
                    <w:sz w:val="24"/>
                    <w:szCs w:val="24"/>
                  </w:rPr>
                  <w:t>123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5AA6"/>
    <w:multiLevelType w:val="hybridMultilevel"/>
    <w:tmpl w:val="1206B078"/>
    <w:lvl w:ilvl="0" w:tplc="AB52E9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C87E39"/>
    <w:multiLevelType w:val="hybridMultilevel"/>
    <w:tmpl w:val="4C06E2E6"/>
    <w:lvl w:ilvl="0" w:tplc="8788DA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72AD1"/>
    <w:multiLevelType w:val="hybridMultilevel"/>
    <w:tmpl w:val="A19C68A6"/>
    <w:lvl w:ilvl="0" w:tplc="9B989D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E35F6F"/>
    <w:multiLevelType w:val="hybridMultilevel"/>
    <w:tmpl w:val="BCA80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31EE2"/>
    <w:multiLevelType w:val="hybridMultilevel"/>
    <w:tmpl w:val="A44EF752"/>
    <w:lvl w:ilvl="0" w:tplc="540844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37269F"/>
    <w:multiLevelType w:val="hybridMultilevel"/>
    <w:tmpl w:val="7B5E65E0"/>
    <w:lvl w:ilvl="0" w:tplc="AA2E48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371812"/>
    <w:multiLevelType w:val="hybridMultilevel"/>
    <w:tmpl w:val="80A60572"/>
    <w:lvl w:ilvl="0" w:tplc="75A24DF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>
    <w:nsid w:val="1D7709D1"/>
    <w:multiLevelType w:val="hybridMultilevel"/>
    <w:tmpl w:val="978C4D94"/>
    <w:lvl w:ilvl="0" w:tplc="020862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F435C6"/>
    <w:multiLevelType w:val="hybridMultilevel"/>
    <w:tmpl w:val="D7381F28"/>
    <w:lvl w:ilvl="0" w:tplc="EB665D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A52648"/>
    <w:multiLevelType w:val="hybridMultilevel"/>
    <w:tmpl w:val="7270BF18"/>
    <w:lvl w:ilvl="0" w:tplc="1F509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B53413"/>
    <w:multiLevelType w:val="hybridMultilevel"/>
    <w:tmpl w:val="422E4110"/>
    <w:lvl w:ilvl="0" w:tplc="BED0EB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CA6D04"/>
    <w:multiLevelType w:val="hybridMultilevel"/>
    <w:tmpl w:val="3E161E30"/>
    <w:lvl w:ilvl="0" w:tplc="5DB8BB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AE55AC"/>
    <w:multiLevelType w:val="hybridMultilevel"/>
    <w:tmpl w:val="D08889CE"/>
    <w:lvl w:ilvl="0" w:tplc="BA8ADB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F9161A"/>
    <w:multiLevelType w:val="hybridMultilevel"/>
    <w:tmpl w:val="EB7C86C8"/>
    <w:lvl w:ilvl="0" w:tplc="354ABF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C95E99"/>
    <w:multiLevelType w:val="hybridMultilevel"/>
    <w:tmpl w:val="DDCC7AE8"/>
    <w:lvl w:ilvl="0" w:tplc="99ACDA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CE43133"/>
    <w:multiLevelType w:val="hybridMultilevel"/>
    <w:tmpl w:val="EBF48DF0"/>
    <w:lvl w:ilvl="0" w:tplc="B03692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381BF9"/>
    <w:multiLevelType w:val="hybridMultilevel"/>
    <w:tmpl w:val="CFFCAD9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65C6D8C"/>
    <w:multiLevelType w:val="hybridMultilevel"/>
    <w:tmpl w:val="1B9A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502205"/>
    <w:multiLevelType w:val="hybridMultilevel"/>
    <w:tmpl w:val="B7884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91407"/>
    <w:multiLevelType w:val="hybridMultilevel"/>
    <w:tmpl w:val="A5DEC2CE"/>
    <w:lvl w:ilvl="0" w:tplc="E618A3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BE2E37"/>
    <w:multiLevelType w:val="hybridMultilevel"/>
    <w:tmpl w:val="9CAAD522"/>
    <w:lvl w:ilvl="0" w:tplc="752A5F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C31EB1"/>
    <w:multiLevelType w:val="hybridMultilevel"/>
    <w:tmpl w:val="DC88F294"/>
    <w:lvl w:ilvl="0" w:tplc="B7720C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B75582F"/>
    <w:multiLevelType w:val="hybridMultilevel"/>
    <w:tmpl w:val="A606DB90"/>
    <w:lvl w:ilvl="0" w:tplc="9F9CA2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E135B76"/>
    <w:multiLevelType w:val="hybridMultilevel"/>
    <w:tmpl w:val="446A1616"/>
    <w:lvl w:ilvl="0" w:tplc="649064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2C5A07"/>
    <w:multiLevelType w:val="hybridMultilevel"/>
    <w:tmpl w:val="11A44572"/>
    <w:lvl w:ilvl="0" w:tplc="FFF2B4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555514"/>
    <w:multiLevelType w:val="hybridMultilevel"/>
    <w:tmpl w:val="4E046794"/>
    <w:lvl w:ilvl="0" w:tplc="9B4AD6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80019C"/>
    <w:multiLevelType w:val="hybridMultilevel"/>
    <w:tmpl w:val="C6A658AA"/>
    <w:lvl w:ilvl="0" w:tplc="DE7CEB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B23AF4"/>
    <w:multiLevelType w:val="hybridMultilevel"/>
    <w:tmpl w:val="088C299C"/>
    <w:lvl w:ilvl="0" w:tplc="5CB048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C03705E"/>
    <w:multiLevelType w:val="hybridMultilevel"/>
    <w:tmpl w:val="1F623924"/>
    <w:lvl w:ilvl="0" w:tplc="5C5CC5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1D6977"/>
    <w:multiLevelType w:val="hybridMultilevel"/>
    <w:tmpl w:val="F2A0685A"/>
    <w:lvl w:ilvl="0" w:tplc="F2CE4B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50798F"/>
    <w:multiLevelType w:val="hybridMultilevel"/>
    <w:tmpl w:val="C5F61DF6"/>
    <w:lvl w:ilvl="0" w:tplc="A2BC7494">
      <w:start w:val="1"/>
      <w:numFmt w:val="lowerRoman"/>
      <w:lvlText w:val="%1."/>
      <w:lvlJc w:val="left"/>
      <w:pPr>
        <w:ind w:left="15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1">
    <w:nsid w:val="70A77581"/>
    <w:multiLevelType w:val="hybridMultilevel"/>
    <w:tmpl w:val="A89872FC"/>
    <w:lvl w:ilvl="0" w:tplc="4DBA64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2CC4C7B"/>
    <w:multiLevelType w:val="hybridMultilevel"/>
    <w:tmpl w:val="2166B50A"/>
    <w:lvl w:ilvl="0" w:tplc="C7FC8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6F14A76"/>
    <w:multiLevelType w:val="multilevel"/>
    <w:tmpl w:val="B0345F3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>
    <w:nsid w:val="7C8C63EE"/>
    <w:multiLevelType w:val="hybridMultilevel"/>
    <w:tmpl w:val="92BA7630"/>
    <w:lvl w:ilvl="0" w:tplc="3DD8D4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E66A1D"/>
    <w:multiLevelType w:val="hybridMultilevel"/>
    <w:tmpl w:val="86002882"/>
    <w:lvl w:ilvl="0" w:tplc="2508F7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30"/>
  </w:num>
  <w:num w:numId="3">
    <w:abstractNumId w:val="6"/>
  </w:num>
  <w:num w:numId="4">
    <w:abstractNumId w:val="17"/>
  </w:num>
  <w:num w:numId="5">
    <w:abstractNumId w:val="18"/>
  </w:num>
  <w:num w:numId="6">
    <w:abstractNumId w:val="3"/>
  </w:num>
  <w:num w:numId="7">
    <w:abstractNumId w:val="35"/>
  </w:num>
  <w:num w:numId="8">
    <w:abstractNumId w:val="32"/>
  </w:num>
  <w:num w:numId="9">
    <w:abstractNumId w:val="25"/>
  </w:num>
  <w:num w:numId="10">
    <w:abstractNumId w:val="24"/>
  </w:num>
  <w:num w:numId="11">
    <w:abstractNumId w:val="8"/>
  </w:num>
  <w:num w:numId="12">
    <w:abstractNumId w:val="22"/>
  </w:num>
  <w:num w:numId="13">
    <w:abstractNumId w:val="4"/>
  </w:num>
  <w:num w:numId="14">
    <w:abstractNumId w:val="9"/>
  </w:num>
  <w:num w:numId="15">
    <w:abstractNumId w:val="10"/>
  </w:num>
  <w:num w:numId="16">
    <w:abstractNumId w:val="2"/>
  </w:num>
  <w:num w:numId="17">
    <w:abstractNumId w:val="26"/>
  </w:num>
  <w:num w:numId="18">
    <w:abstractNumId w:val="15"/>
  </w:num>
  <w:num w:numId="19">
    <w:abstractNumId w:val="5"/>
  </w:num>
  <w:num w:numId="20">
    <w:abstractNumId w:val="34"/>
  </w:num>
  <w:num w:numId="21">
    <w:abstractNumId w:val="27"/>
  </w:num>
  <w:num w:numId="22">
    <w:abstractNumId w:val="11"/>
  </w:num>
  <w:num w:numId="23">
    <w:abstractNumId w:val="14"/>
  </w:num>
  <w:num w:numId="24">
    <w:abstractNumId w:val="1"/>
  </w:num>
  <w:num w:numId="25">
    <w:abstractNumId w:val="23"/>
  </w:num>
  <w:num w:numId="26">
    <w:abstractNumId w:val="19"/>
  </w:num>
  <w:num w:numId="27">
    <w:abstractNumId w:val="13"/>
  </w:num>
  <w:num w:numId="28">
    <w:abstractNumId w:val="20"/>
  </w:num>
  <w:num w:numId="29">
    <w:abstractNumId w:val="28"/>
  </w:num>
  <w:num w:numId="30">
    <w:abstractNumId w:val="29"/>
  </w:num>
  <w:num w:numId="31">
    <w:abstractNumId w:val="31"/>
  </w:num>
  <w:num w:numId="32">
    <w:abstractNumId w:val="7"/>
  </w:num>
  <w:num w:numId="33">
    <w:abstractNumId w:val="0"/>
  </w:num>
  <w:num w:numId="34">
    <w:abstractNumId w:val="21"/>
  </w:num>
  <w:num w:numId="35">
    <w:abstractNumId w:val="12"/>
  </w:num>
  <w:num w:numId="36">
    <w:abstractNumId w:val="16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bcwMzYzMDAytTQwMDZR0lEKTi0uzszPAykwrQUA9JkBgywAAAA="/>
  </w:docVars>
  <w:rsids>
    <w:rsidRoot w:val="00B770C0"/>
    <w:rsid w:val="00004E2A"/>
    <w:rsid w:val="00011F59"/>
    <w:rsid w:val="00033152"/>
    <w:rsid w:val="00035130"/>
    <w:rsid w:val="00041AD5"/>
    <w:rsid w:val="00051C15"/>
    <w:rsid w:val="000604B8"/>
    <w:rsid w:val="00082457"/>
    <w:rsid w:val="000869AE"/>
    <w:rsid w:val="00090274"/>
    <w:rsid w:val="0009672F"/>
    <w:rsid w:val="00097D45"/>
    <w:rsid w:val="000A45D2"/>
    <w:rsid w:val="000B0968"/>
    <w:rsid w:val="000B1011"/>
    <w:rsid w:val="000C39B6"/>
    <w:rsid w:val="000D2817"/>
    <w:rsid w:val="000D39B5"/>
    <w:rsid w:val="000D39BE"/>
    <w:rsid w:val="000F0B05"/>
    <w:rsid w:val="000F34D0"/>
    <w:rsid w:val="0010562F"/>
    <w:rsid w:val="00110DE5"/>
    <w:rsid w:val="001145E3"/>
    <w:rsid w:val="0011692F"/>
    <w:rsid w:val="00117AB3"/>
    <w:rsid w:val="00120035"/>
    <w:rsid w:val="001351CB"/>
    <w:rsid w:val="00135548"/>
    <w:rsid w:val="00135FBE"/>
    <w:rsid w:val="00164055"/>
    <w:rsid w:val="001746FE"/>
    <w:rsid w:val="00183CEA"/>
    <w:rsid w:val="00190F2C"/>
    <w:rsid w:val="001A3C70"/>
    <w:rsid w:val="001A7EB1"/>
    <w:rsid w:val="001B4F24"/>
    <w:rsid w:val="001C0C03"/>
    <w:rsid w:val="001C246A"/>
    <w:rsid w:val="001C489C"/>
    <w:rsid w:val="001C7DAD"/>
    <w:rsid w:val="001F10B2"/>
    <w:rsid w:val="001F6803"/>
    <w:rsid w:val="00204595"/>
    <w:rsid w:val="002121A7"/>
    <w:rsid w:val="0021429D"/>
    <w:rsid w:val="00233981"/>
    <w:rsid w:val="00282FCF"/>
    <w:rsid w:val="002848FA"/>
    <w:rsid w:val="002A0D96"/>
    <w:rsid w:val="002A14B3"/>
    <w:rsid w:val="002B2145"/>
    <w:rsid w:val="002B2178"/>
    <w:rsid w:val="002B468A"/>
    <w:rsid w:val="002C0D2B"/>
    <w:rsid w:val="002C3D69"/>
    <w:rsid w:val="002C77ED"/>
    <w:rsid w:val="002C799A"/>
    <w:rsid w:val="002D6978"/>
    <w:rsid w:val="002E678B"/>
    <w:rsid w:val="002F1510"/>
    <w:rsid w:val="002F1695"/>
    <w:rsid w:val="00302020"/>
    <w:rsid w:val="003070A1"/>
    <w:rsid w:val="00311F52"/>
    <w:rsid w:val="003135F5"/>
    <w:rsid w:val="00322613"/>
    <w:rsid w:val="00332D5B"/>
    <w:rsid w:val="003473AE"/>
    <w:rsid w:val="00352916"/>
    <w:rsid w:val="0035505A"/>
    <w:rsid w:val="00364B36"/>
    <w:rsid w:val="00366C13"/>
    <w:rsid w:val="0039239E"/>
    <w:rsid w:val="00392AFF"/>
    <w:rsid w:val="00396003"/>
    <w:rsid w:val="003A07B7"/>
    <w:rsid w:val="003B4F7E"/>
    <w:rsid w:val="003C69B2"/>
    <w:rsid w:val="003D0839"/>
    <w:rsid w:val="003D203A"/>
    <w:rsid w:val="003D7DEF"/>
    <w:rsid w:val="003E00AC"/>
    <w:rsid w:val="003E4AB6"/>
    <w:rsid w:val="003F41EA"/>
    <w:rsid w:val="004020C9"/>
    <w:rsid w:val="0040455F"/>
    <w:rsid w:val="00415DE2"/>
    <w:rsid w:val="004208D1"/>
    <w:rsid w:val="00430A05"/>
    <w:rsid w:val="00451B5B"/>
    <w:rsid w:val="00470E35"/>
    <w:rsid w:val="00485F8F"/>
    <w:rsid w:val="004A21F9"/>
    <w:rsid w:val="004A327A"/>
    <w:rsid w:val="004A4834"/>
    <w:rsid w:val="004C2798"/>
    <w:rsid w:val="004C288D"/>
    <w:rsid w:val="004C549D"/>
    <w:rsid w:val="004D774C"/>
    <w:rsid w:val="005002CE"/>
    <w:rsid w:val="005060F4"/>
    <w:rsid w:val="00506D9E"/>
    <w:rsid w:val="00510565"/>
    <w:rsid w:val="00516A1B"/>
    <w:rsid w:val="00540EB5"/>
    <w:rsid w:val="00541346"/>
    <w:rsid w:val="005567D6"/>
    <w:rsid w:val="005571A9"/>
    <w:rsid w:val="00564DBC"/>
    <w:rsid w:val="00573523"/>
    <w:rsid w:val="00585B00"/>
    <w:rsid w:val="0059064C"/>
    <w:rsid w:val="005D3C0A"/>
    <w:rsid w:val="005D5A13"/>
    <w:rsid w:val="005F3E50"/>
    <w:rsid w:val="0060052D"/>
    <w:rsid w:val="00610BB9"/>
    <w:rsid w:val="00610E3A"/>
    <w:rsid w:val="00626429"/>
    <w:rsid w:val="00627869"/>
    <w:rsid w:val="00630829"/>
    <w:rsid w:val="00647FBE"/>
    <w:rsid w:val="0066560E"/>
    <w:rsid w:val="006873E1"/>
    <w:rsid w:val="0069291C"/>
    <w:rsid w:val="0069600F"/>
    <w:rsid w:val="0069781C"/>
    <w:rsid w:val="006B1EC0"/>
    <w:rsid w:val="006D0C5C"/>
    <w:rsid w:val="006D4B98"/>
    <w:rsid w:val="006F09FD"/>
    <w:rsid w:val="007133F2"/>
    <w:rsid w:val="00716E5A"/>
    <w:rsid w:val="00747129"/>
    <w:rsid w:val="007528E2"/>
    <w:rsid w:val="00752C5E"/>
    <w:rsid w:val="00760DB7"/>
    <w:rsid w:val="00766FA1"/>
    <w:rsid w:val="00774197"/>
    <w:rsid w:val="007B636B"/>
    <w:rsid w:val="007B6449"/>
    <w:rsid w:val="007B7B92"/>
    <w:rsid w:val="007C4BA1"/>
    <w:rsid w:val="007D3A46"/>
    <w:rsid w:val="007D7B58"/>
    <w:rsid w:val="007E1826"/>
    <w:rsid w:val="007E7333"/>
    <w:rsid w:val="0080613A"/>
    <w:rsid w:val="00810190"/>
    <w:rsid w:val="00816F4D"/>
    <w:rsid w:val="008201BF"/>
    <w:rsid w:val="00820603"/>
    <w:rsid w:val="0083739D"/>
    <w:rsid w:val="00877FED"/>
    <w:rsid w:val="00885D99"/>
    <w:rsid w:val="00891F4B"/>
    <w:rsid w:val="0089381A"/>
    <w:rsid w:val="008A590F"/>
    <w:rsid w:val="008A5912"/>
    <w:rsid w:val="008B4FF7"/>
    <w:rsid w:val="008C4F22"/>
    <w:rsid w:val="008E7613"/>
    <w:rsid w:val="008F1D0E"/>
    <w:rsid w:val="008F22F0"/>
    <w:rsid w:val="008F279B"/>
    <w:rsid w:val="008F7DF1"/>
    <w:rsid w:val="0091129B"/>
    <w:rsid w:val="00913580"/>
    <w:rsid w:val="00922A18"/>
    <w:rsid w:val="00932D7B"/>
    <w:rsid w:val="009466A2"/>
    <w:rsid w:val="00953541"/>
    <w:rsid w:val="0096137E"/>
    <w:rsid w:val="00963D98"/>
    <w:rsid w:val="00975CBF"/>
    <w:rsid w:val="00976025"/>
    <w:rsid w:val="00996D07"/>
    <w:rsid w:val="009A467C"/>
    <w:rsid w:val="009B05E5"/>
    <w:rsid w:val="009B0A2D"/>
    <w:rsid w:val="009B4CBE"/>
    <w:rsid w:val="009C6A83"/>
    <w:rsid w:val="009D21F7"/>
    <w:rsid w:val="009D4380"/>
    <w:rsid w:val="009F3467"/>
    <w:rsid w:val="00A01E30"/>
    <w:rsid w:val="00A03723"/>
    <w:rsid w:val="00A2724C"/>
    <w:rsid w:val="00A27E37"/>
    <w:rsid w:val="00A33CBC"/>
    <w:rsid w:val="00A60228"/>
    <w:rsid w:val="00A705E4"/>
    <w:rsid w:val="00A749F7"/>
    <w:rsid w:val="00A92922"/>
    <w:rsid w:val="00AA5F60"/>
    <w:rsid w:val="00AC0771"/>
    <w:rsid w:val="00AF276D"/>
    <w:rsid w:val="00B17522"/>
    <w:rsid w:val="00B220C1"/>
    <w:rsid w:val="00B30E68"/>
    <w:rsid w:val="00B44BC5"/>
    <w:rsid w:val="00B46D75"/>
    <w:rsid w:val="00B7134C"/>
    <w:rsid w:val="00B72753"/>
    <w:rsid w:val="00B770C0"/>
    <w:rsid w:val="00BA10EF"/>
    <w:rsid w:val="00BA5E51"/>
    <w:rsid w:val="00BA7B84"/>
    <w:rsid w:val="00BD671B"/>
    <w:rsid w:val="00BD7A4E"/>
    <w:rsid w:val="00BD7E2A"/>
    <w:rsid w:val="00BE3D59"/>
    <w:rsid w:val="00BF62F4"/>
    <w:rsid w:val="00C14397"/>
    <w:rsid w:val="00C26607"/>
    <w:rsid w:val="00C306E6"/>
    <w:rsid w:val="00C30F99"/>
    <w:rsid w:val="00C40843"/>
    <w:rsid w:val="00C832D5"/>
    <w:rsid w:val="00C8501C"/>
    <w:rsid w:val="00C86FD7"/>
    <w:rsid w:val="00C87454"/>
    <w:rsid w:val="00CB0154"/>
    <w:rsid w:val="00CC4911"/>
    <w:rsid w:val="00CC7751"/>
    <w:rsid w:val="00CF3563"/>
    <w:rsid w:val="00CF5C48"/>
    <w:rsid w:val="00D10E8D"/>
    <w:rsid w:val="00D130A2"/>
    <w:rsid w:val="00D159DA"/>
    <w:rsid w:val="00D2292A"/>
    <w:rsid w:val="00D2481A"/>
    <w:rsid w:val="00D43304"/>
    <w:rsid w:val="00D5316F"/>
    <w:rsid w:val="00D718B4"/>
    <w:rsid w:val="00D80C39"/>
    <w:rsid w:val="00D81BED"/>
    <w:rsid w:val="00D87A39"/>
    <w:rsid w:val="00D93400"/>
    <w:rsid w:val="00DA4347"/>
    <w:rsid w:val="00DB54A0"/>
    <w:rsid w:val="00DE20E4"/>
    <w:rsid w:val="00E05B73"/>
    <w:rsid w:val="00E21ED7"/>
    <w:rsid w:val="00E27083"/>
    <w:rsid w:val="00E42323"/>
    <w:rsid w:val="00E42449"/>
    <w:rsid w:val="00E66563"/>
    <w:rsid w:val="00E6675B"/>
    <w:rsid w:val="00E75C79"/>
    <w:rsid w:val="00E91186"/>
    <w:rsid w:val="00E967D2"/>
    <w:rsid w:val="00EA2611"/>
    <w:rsid w:val="00EA6DC9"/>
    <w:rsid w:val="00EB71AC"/>
    <w:rsid w:val="00EC1D7B"/>
    <w:rsid w:val="00EC688F"/>
    <w:rsid w:val="00ED044E"/>
    <w:rsid w:val="00ED1805"/>
    <w:rsid w:val="00EE3495"/>
    <w:rsid w:val="00EE41B5"/>
    <w:rsid w:val="00EF08EF"/>
    <w:rsid w:val="00EF09DC"/>
    <w:rsid w:val="00EF1675"/>
    <w:rsid w:val="00EF18F5"/>
    <w:rsid w:val="00EF3B73"/>
    <w:rsid w:val="00F157E3"/>
    <w:rsid w:val="00F27BF9"/>
    <w:rsid w:val="00F4043B"/>
    <w:rsid w:val="00F42B27"/>
    <w:rsid w:val="00F51A68"/>
    <w:rsid w:val="00F6685E"/>
    <w:rsid w:val="00F82BAB"/>
    <w:rsid w:val="00F860D3"/>
    <w:rsid w:val="00F96C31"/>
    <w:rsid w:val="00FA3F3F"/>
    <w:rsid w:val="00FD516C"/>
    <w:rsid w:val="00FF1ED1"/>
    <w:rsid w:val="00FF22E8"/>
    <w:rsid w:val="00FF7110"/>
    <w:rsid w:val="00FF7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C0C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C03"/>
  </w:style>
  <w:style w:type="paragraph" w:styleId="Footer">
    <w:name w:val="footer"/>
    <w:basedOn w:val="Normal"/>
    <w:link w:val="FooterChar"/>
    <w:uiPriority w:val="99"/>
    <w:unhideWhenUsed/>
    <w:rsid w:val="001C0C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C03"/>
  </w:style>
  <w:style w:type="paragraph" w:styleId="ListParagraph">
    <w:name w:val="List Paragraph"/>
    <w:basedOn w:val="Normal"/>
    <w:link w:val="ListParagraphChar"/>
    <w:uiPriority w:val="34"/>
    <w:qFormat/>
    <w:rsid w:val="00004E2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F1675"/>
  </w:style>
  <w:style w:type="paragraph" w:styleId="NormalWeb">
    <w:name w:val="Normal (Web)"/>
    <w:basedOn w:val="Normal"/>
    <w:uiPriority w:val="99"/>
    <w:semiHidden/>
    <w:unhideWhenUsed/>
    <w:rsid w:val="00922A18"/>
    <w:pPr>
      <w:spacing w:before="100" w:beforeAutospacing="1" w:after="100" w:afterAutospacing="1"/>
    </w:pPr>
    <w:rPr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22A1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22A1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922A1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922A18"/>
    <w:rPr>
      <w:rFonts w:ascii="Arial" w:hAnsi="Arial" w:cs="Arial"/>
      <w:vanish/>
      <w:sz w:val="16"/>
      <w:szCs w:val="16"/>
    </w:rPr>
  </w:style>
  <w:style w:type="character" w:customStyle="1" w:styleId="st">
    <w:name w:val="st"/>
    <w:basedOn w:val="DefaultParagraphFont"/>
    <w:rsid w:val="009A467C"/>
  </w:style>
  <w:style w:type="character" w:styleId="Emphasis">
    <w:name w:val="Emphasis"/>
    <w:basedOn w:val="DefaultParagraphFont"/>
    <w:uiPriority w:val="20"/>
    <w:qFormat/>
    <w:rsid w:val="009A467C"/>
    <w:rPr>
      <w:i/>
      <w:iCs/>
    </w:rPr>
  </w:style>
  <w:style w:type="character" w:customStyle="1" w:styleId="y0nh2b">
    <w:name w:val="y0nh2b"/>
    <w:basedOn w:val="DefaultParagraphFont"/>
    <w:rsid w:val="009A467C"/>
  </w:style>
  <w:style w:type="character" w:styleId="Hyperlink">
    <w:name w:val="Hyperlink"/>
    <w:basedOn w:val="DefaultParagraphFont"/>
    <w:uiPriority w:val="99"/>
    <w:semiHidden/>
    <w:unhideWhenUsed/>
    <w:rsid w:val="009A467C"/>
    <w:rPr>
      <w:color w:val="0000FF"/>
      <w:u w:val="single"/>
    </w:rPr>
  </w:style>
  <w:style w:type="character" w:customStyle="1" w:styleId="tgc">
    <w:name w:val="_tgc"/>
    <w:basedOn w:val="DefaultParagraphFont"/>
    <w:rsid w:val="00747129"/>
  </w:style>
  <w:style w:type="character" w:customStyle="1" w:styleId="hvr">
    <w:name w:val="hvr"/>
    <w:basedOn w:val="DefaultParagraphFont"/>
    <w:rsid w:val="007471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K.K</dc:creator>
  <cp:lastModifiedBy>EXAMS</cp:lastModifiedBy>
  <cp:revision>4</cp:revision>
  <cp:lastPrinted>2024-01-22T19:00:00Z</cp:lastPrinted>
  <dcterms:created xsi:type="dcterms:W3CDTF">2024-01-22T18:35:00Z</dcterms:created>
  <dcterms:modified xsi:type="dcterms:W3CDTF">2024-01-22T19:00:00Z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f5f60e358c432c4dd81fdc232387e257b225b6ddf36d614e27b29d1f5b688fa9</vt:lpwstr>
  </property>
</Properties>
</file>