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D231C8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t>0</w:t>
            </w:r>
            <w:r w:rsidR="007D2189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161535"/>
                  <wp:effectExtent l="0" t="0" r="571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160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2971BD" w:rsidRDefault="002971BD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2D4E" w:rsidRDefault="00B12D4E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7422" w:rsidRDefault="00323AAA" w:rsidP="0066687E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7457FC">
        <w:rPr>
          <w:rFonts w:ascii="Times New Roman" w:hAnsi="Times New Roman"/>
          <w:b/>
          <w:sz w:val="24"/>
          <w:szCs w:val="24"/>
        </w:rPr>
        <w:t xml:space="preserve">OF </w:t>
      </w:r>
      <w:r w:rsidR="002D381F">
        <w:rPr>
          <w:rFonts w:ascii="Times New Roman" w:hAnsi="Times New Roman"/>
          <w:b/>
          <w:sz w:val="24"/>
          <w:szCs w:val="24"/>
        </w:rPr>
        <w:t>D</w:t>
      </w:r>
      <w:r w:rsidR="001627DC">
        <w:rPr>
          <w:rFonts w:ascii="Times New Roman" w:hAnsi="Times New Roman"/>
          <w:b/>
          <w:sz w:val="24"/>
          <w:szCs w:val="24"/>
        </w:rPr>
        <w:t>IPLOMA IN HUMAN NUTRITION AND DIETETICS</w:t>
      </w:r>
    </w:p>
    <w:p w:rsidR="0066687E" w:rsidRDefault="0066687E" w:rsidP="0066687E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7422" w:rsidRDefault="001627DC" w:rsidP="002E7422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HNDS 0241: DIET THERAPY </w:t>
      </w:r>
    </w:p>
    <w:p w:rsidR="00424FDC" w:rsidRDefault="00424FDC" w:rsidP="00511F1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87B27" w:rsidRDefault="00401A64" w:rsidP="00D42F62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 w:rsidR="00D343D9">
        <w:rPr>
          <w:rFonts w:ascii="Times New Roman" w:hAnsi="Times New Roman"/>
          <w:b/>
          <w:sz w:val="24"/>
          <w:szCs w:val="24"/>
        </w:rPr>
        <w:t xml:space="preserve"> BSc NURS (Y3S2)</w:t>
      </w:r>
      <w:r w:rsidR="00D343D9">
        <w:rPr>
          <w:rFonts w:ascii="Times New Roman" w:hAnsi="Times New Roman"/>
          <w:b/>
          <w:sz w:val="24"/>
          <w:szCs w:val="24"/>
        </w:rPr>
        <w:tab/>
      </w:r>
      <w:r w:rsidR="00D343D9">
        <w:rPr>
          <w:rFonts w:ascii="Times New Roman" w:hAnsi="Times New Roman"/>
          <w:b/>
          <w:sz w:val="24"/>
          <w:szCs w:val="24"/>
        </w:rPr>
        <w:tab/>
      </w:r>
      <w:r w:rsidR="00D343D9">
        <w:rPr>
          <w:rFonts w:ascii="Times New Roman" w:hAnsi="Times New Roman"/>
          <w:b/>
          <w:sz w:val="24"/>
          <w:szCs w:val="24"/>
        </w:rPr>
        <w:tab/>
      </w:r>
      <w:r w:rsidR="002318BD">
        <w:rPr>
          <w:rFonts w:ascii="Times New Roman" w:hAnsi="Times New Roman"/>
          <w:b/>
          <w:sz w:val="24"/>
          <w:szCs w:val="24"/>
        </w:rPr>
        <w:tab/>
      </w:r>
      <w:r w:rsidR="002318BD">
        <w:rPr>
          <w:rFonts w:ascii="Times New Roman" w:hAnsi="Times New Roman"/>
          <w:b/>
          <w:sz w:val="24"/>
          <w:szCs w:val="24"/>
        </w:rPr>
        <w:tab/>
      </w:r>
      <w:r w:rsidR="002318BD">
        <w:rPr>
          <w:rFonts w:ascii="Times New Roman" w:hAnsi="Times New Roman"/>
          <w:b/>
          <w:sz w:val="24"/>
          <w:szCs w:val="24"/>
        </w:rPr>
        <w:tab/>
      </w:r>
      <w:r w:rsidR="006C1DB9">
        <w:rPr>
          <w:rFonts w:ascii="Times New Roman" w:hAnsi="Times New Roman"/>
          <w:b/>
          <w:sz w:val="24"/>
          <w:szCs w:val="24"/>
        </w:rPr>
        <w:t xml:space="preserve"> </w:t>
      </w:r>
      <w:r w:rsidR="00D42F62">
        <w:rPr>
          <w:rFonts w:ascii="Times New Roman" w:hAnsi="Times New Roman"/>
          <w:b/>
          <w:sz w:val="24"/>
          <w:szCs w:val="24"/>
        </w:rPr>
        <w:t>TIME: 2 HOURS</w:t>
      </w:r>
    </w:p>
    <w:p w:rsidR="00D42F62" w:rsidRDefault="00D42F62" w:rsidP="00D42F62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31C8" w:rsidRDefault="00187B27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</w:t>
      </w:r>
      <w:r w:rsidR="00D231C8">
        <w:rPr>
          <w:rFonts w:ascii="Times New Roman" w:hAnsi="Times New Roman"/>
          <w:b/>
          <w:sz w:val="24"/>
          <w:szCs w:val="24"/>
        </w:rPr>
        <w:t>AY/DATE: FEBRUARY 12/4/2024</w:t>
      </w:r>
      <w:r w:rsidR="00D231C8">
        <w:rPr>
          <w:rFonts w:ascii="Times New Roman" w:hAnsi="Times New Roman"/>
          <w:b/>
          <w:sz w:val="24"/>
          <w:szCs w:val="24"/>
        </w:rPr>
        <w:tab/>
      </w:r>
      <w:r w:rsidR="00D231C8">
        <w:rPr>
          <w:rFonts w:ascii="Times New Roman" w:hAnsi="Times New Roman"/>
          <w:b/>
          <w:sz w:val="24"/>
          <w:szCs w:val="24"/>
        </w:rPr>
        <w:tab/>
      </w:r>
      <w:r w:rsidR="00D231C8">
        <w:rPr>
          <w:rFonts w:ascii="Times New Roman" w:hAnsi="Times New Roman"/>
          <w:b/>
          <w:sz w:val="24"/>
          <w:szCs w:val="24"/>
        </w:rPr>
        <w:tab/>
      </w:r>
      <w:r w:rsidR="00D231C8">
        <w:rPr>
          <w:rFonts w:ascii="Times New Roman" w:hAnsi="Times New Roman"/>
          <w:b/>
          <w:sz w:val="24"/>
          <w:szCs w:val="24"/>
        </w:rPr>
        <w:tab/>
        <w:t xml:space="preserve">       11.30 A.M – 1.30P.M</w:t>
      </w:r>
    </w:p>
    <w:p w:rsidR="00D231C8" w:rsidRDefault="00F20E30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ED378" wp14:editId="07735F4A">
                <wp:simplePos x="0" y="0"/>
                <wp:positionH relativeFrom="column">
                  <wp:posOffset>-164757</wp:posOffset>
                </wp:positionH>
                <wp:positionV relativeFrom="paragraph">
                  <wp:posOffset>18981</wp:posOffset>
                </wp:positionV>
                <wp:extent cx="6424930" cy="0"/>
                <wp:effectExtent l="0" t="0" r="1397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49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95pt,1.5pt" to="492.9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INSTRUCTIONS:</w:t>
      </w:r>
    </w:p>
    <w:p w:rsidR="00D440BB" w:rsidRDefault="00D440BB" w:rsidP="00D440BB">
      <w:pPr>
        <w:numPr>
          <w:ilvl w:val="0"/>
          <w:numId w:val="37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Answer </w:t>
      </w:r>
      <w:r>
        <w:rPr>
          <w:rFonts w:ascii="Times New Roman" w:eastAsia="Times New Roman" w:hAnsi="Times New Roman"/>
          <w:b/>
          <w:sz w:val="24"/>
          <w:szCs w:val="24"/>
        </w:rPr>
        <w:t>ALL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questions</w:t>
      </w:r>
    </w:p>
    <w:p w:rsidR="00D440BB" w:rsidRDefault="00D440BB" w:rsidP="00D440BB">
      <w:pPr>
        <w:numPr>
          <w:ilvl w:val="0"/>
          <w:numId w:val="37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Do not write anything on the question paper</w:t>
      </w:r>
    </w:p>
    <w:p w:rsidR="00D440BB" w:rsidRDefault="00D440BB" w:rsidP="00D440BB">
      <w:pPr>
        <w:numPr>
          <w:ilvl w:val="0"/>
          <w:numId w:val="37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No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use of mobile phones or any other unauthorized materials</w:t>
      </w:r>
    </w:p>
    <w:p w:rsidR="00D440BB" w:rsidRDefault="00D440BB" w:rsidP="00D440BB">
      <w:pPr>
        <w:numPr>
          <w:ilvl w:val="0"/>
          <w:numId w:val="37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Write your answers legibly and use your time wisely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eastAsiaTheme="minorHAnsi" w:hAnsi="Times New Roman"/>
          <w:b/>
          <w:sz w:val="24"/>
          <w:szCs w:val="24"/>
          <w:u w:val="single"/>
        </w:rPr>
      </w:pPr>
      <w:bookmarkStart w:id="0" w:name="_Hlk157944762"/>
      <w:r>
        <w:rPr>
          <w:rFonts w:ascii="Times New Roman" w:hAnsi="Times New Roman"/>
          <w:b/>
          <w:sz w:val="24"/>
          <w:szCs w:val="24"/>
          <w:u w:val="single"/>
        </w:rPr>
        <w:t>SECTION A: MULTIPLE CHOICE QUESTIONS (20 MARKS)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Which monosaccharide is commonly referred to as blood sugar?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A) Fructose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B) Glucose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>
        <w:rPr>
          <w:rFonts w:ascii="Times New Roman" w:hAnsi="Times New Roman"/>
          <w:bCs/>
          <w:sz w:val="24"/>
          <w:szCs w:val="24"/>
        </w:rPr>
        <w:t>Galactose</w:t>
      </w:r>
      <w:proofErr w:type="spellEnd"/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D) Sucrose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>
        <w:rPr>
          <w:rStyle w:val="fontstyle01"/>
          <w:rFonts w:ascii="Times New Roman" w:hAnsi="Times New Roman"/>
          <w:bCs/>
          <w:sz w:val="24"/>
          <w:szCs w:val="24"/>
        </w:rPr>
        <w:t xml:space="preserve">Hypertensive patients can benefit from all of the following dietary and lifestyle modifications </w:t>
      </w:r>
      <w:r>
        <w:rPr>
          <w:rStyle w:val="fontstyle21"/>
          <w:rFonts w:ascii="Times New Roman" w:hAnsi="Times New Roman"/>
          <w:bCs/>
          <w:sz w:val="24"/>
          <w:szCs w:val="24"/>
        </w:rPr>
        <w:t>except</w:t>
      </w:r>
      <w:proofErr w:type="gramStart"/>
      <w:r>
        <w:rPr>
          <w:rStyle w:val="fontstyle21"/>
          <w:rFonts w:ascii="Times New Roman" w:hAnsi="Times New Roman"/>
          <w:bCs/>
          <w:sz w:val="24"/>
          <w:szCs w:val="24"/>
        </w:rPr>
        <w:t>:</w:t>
      </w:r>
      <w:proofErr w:type="gramEnd"/>
      <w:r>
        <w:rPr>
          <w:rFonts w:ascii="Times New Roman" w:hAnsi="Times New Roman"/>
          <w:bCs/>
          <w:i/>
          <w:i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A. Including fat-free or low-fat milk products in the diet.</w:t>
      </w:r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B. Reducing total fat intake.</w:t>
      </w:r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C. Consuming generous amounts of fruits, vegetables, legumes, and nuts.</w:t>
      </w:r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D. Reducing sodium intake.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 What is one of the primary functions of proteins in the body?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A) Energy storage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B) Transportation of oxygen in the blood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C) Insulation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D) Vitamin synthesis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4. What are the two essential fatty acids that the body cannot produce and must be obtained from the diet?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A) Omega-3 and omega-6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B) Saturated and monounsaturated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C) Linoleic and oleic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D) </w:t>
      </w:r>
      <w:proofErr w:type="spellStart"/>
      <w:r>
        <w:rPr>
          <w:rFonts w:ascii="Times New Roman" w:hAnsi="Times New Roman"/>
          <w:bCs/>
          <w:sz w:val="24"/>
          <w:szCs w:val="24"/>
        </w:rPr>
        <w:t>Palmitic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and stearic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 </w:t>
      </w:r>
      <w:r>
        <w:rPr>
          <w:rStyle w:val="fontstyle01"/>
          <w:rFonts w:ascii="Times New Roman" w:hAnsi="Times New Roman"/>
          <w:bCs/>
          <w:sz w:val="24"/>
          <w:szCs w:val="24"/>
        </w:rPr>
        <w:t>The chronic complications associated with all types of diabetes result from</w:t>
      </w:r>
      <w:proofErr w:type="gramStart"/>
      <w:r>
        <w:rPr>
          <w:rStyle w:val="fontstyle01"/>
          <w:rFonts w:ascii="Times New Roman" w:hAnsi="Times New Roman"/>
          <w:bCs/>
          <w:sz w:val="24"/>
          <w:szCs w:val="24"/>
        </w:rPr>
        <w:t>:</w:t>
      </w:r>
      <w:proofErr w:type="gramEnd"/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A. Altered kidney function.</w:t>
      </w:r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B. Infections that deplete nutrient reserves.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Style w:val="fontstyle01"/>
          <w:rFonts w:ascii="Times New Roman" w:hAnsi="Times New Roman"/>
          <w:bCs/>
          <w:sz w:val="24"/>
          <w:szCs w:val="24"/>
        </w:rPr>
        <w:t>C. Weight gain and hypertension.</w:t>
      </w:r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D. Damage to blood vessels and nerves</w:t>
      </w:r>
      <w:r>
        <w:rPr>
          <w:rFonts w:ascii="Times New Roman" w:hAnsi="Times New Roman"/>
          <w:bCs/>
          <w:sz w:val="24"/>
          <w:szCs w:val="24"/>
        </w:rPr>
        <w:t xml:space="preserve">  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 </w:t>
      </w:r>
      <w:r>
        <w:rPr>
          <w:rStyle w:val="fontstyle01"/>
          <w:rFonts w:ascii="Times New Roman" w:hAnsi="Times New Roman"/>
          <w:bCs/>
          <w:sz w:val="24"/>
          <w:szCs w:val="24"/>
        </w:rPr>
        <w:t>In a person who has previously maintained good glycemic control, hyperglycemia can be precipitated by</w:t>
      </w:r>
      <w:proofErr w:type="gramStart"/>
      <w:r>
        <w:rPr>
          <w:rStyle w:val="fontstyle01"/>
          <w:rFonts w:ascii="Times New Roman" w:hAnsi="Times New Roman"/>
          <w:bCs/>
          <w:sz w:val="24"/>
          <w:szCs w:val="24"/>
        </w:rPr>
        <w:t>:</w:t>
      </w:r>
      <w:proofErr w:type="gramEnd"/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A. Infections or illnesses.</w:t>
      </w:r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B. Chronic alcohol ingestion.</w:t>
      </w:r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 xml:space="preserve">C. </w:t>
      </w:r>
      <w:proofErr w:type="spellStart"/>
      <w:r>
        <w:rPr>
          <w:rStyle w:val="fontstyle01"/>
          <w:rFonts w:ascii="Times New Roman" w:hAnsi="Times New Roman"/>
          <w:bCs/>
          <w:sz w:val="24"/>
          <w:szCs w:val="24"/>
        </w:rPr>
        <w:t>Undertreatment</w:t>
      </w:r>
      <w:proofErr w:type="spellEnd"/>
      <w:r>
        <w:rPr>
          <w:rStyle w:val="fontstyle01"/>
          <w:rFonts w:ascii="Times New Roman" w:hAnsi="Times New Roman"/>
          <w:bCs/>
          <w:sz w:val="24"/>
          <w:szCs w:val="24"/>
        </w:rPr>
        <w:t xml:space="preserve"> of hypoglycemia.</w:t>
      </w:r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D. Prolonged exercise.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 Lactose is a disaccharide composed of which two </w:t>
      </w:r>
      <w:proofErr w:type="spellStart"/>
      <w:r>
        <w:rPr>
          <w:rFonts w:ascii="Times New Roman" w:hAnsi="Times New Roman"/>
          <w:bCs/>
          <w:sz w:val="24"/>
          <w:szCs w:val="24"/>
        </w:rPr>
        <w:t>monosaccharides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A) Glucose and fructose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B) Glucose and </w:t>
      </w:r>
      <w:proofErr w:type="spellStart"/>
      <w:r>
        <w:rPr>
          <w:rFonts w:ascii="Times New Roman" w:hAnsi="Times New Roman"/>
          <w:bCs/>
          <w:sz w:val="24"/>
          <w:szCs w:val="24"/>
        </w:rPr>
        <w:t>galactose</w:t>
      </w:r>
      <w:proofErr w:type="spellEnd"/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C) Glucose and sucrose</w:t>
      </w:r>
    </w:p>
    <w:p w:rsidR="00D440BB" w:rsidRDefault="00D440BB" w:rsidP="00D440BB">
      <w:pPr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D) Fructose and sucrose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 </w:t>
      </w:r>
      <w:r>
        <w:rPr>
          <w:rStyle w:val="fontstyle01"/>
          <w:rFonts w:ascii="Times New Roman" w:hAnsi="Times New Roman"/>
          <w:bCs/>
          <w:sz w:val="24"/>
          <w:szCs w:val="24"/>
        </w:rPr>
        <w:t>The omega-3 fatty acids EPA and DHA, which may improve some risk factors for heart disease, are obtained by consuming</w:t>
      </w:r>
      <w:proofErr w:type="gramStart"/>
      <w:r>
        <w:rPr>
          <w:rStyle w:val="fontstyle01"/>
          <w:rFonts w:ascii="Times New Roman" w:hAnsi="Times New Roman"/>
          <w:bCs/>
          <w:sz w:val="24"/>
          <w:szCs w:val="24"/>
        </w:rPr>
        <w:t>:</w:t>
      </w:r>
      <w:proofErr w:type="gramEnd"/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A. Fatty fish.</w:t>
      </w:r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B. Soy products.</w:t>
      </w:r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C. Egg yolks and organ meats.</w:t>
      </w:r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D. Nuts and seeds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 </w:t>
      </w:r>
      <w:r>
        <w:rPr>
          <w:rStyle w:val="fontstyle01"/>
          <w:rFonts w:ascii="Times New Roman" w:hAnsi="Times New Roman"/>
          <w:bCs/>
          <w:sz w:val="24"/>
          <w:szCs w:val="24"/>
        </w:rPr>
        <w:t>The most common cause of chronic kidney disease is</w:t>
      </w:r>
      <w:proofErr w:type="gramStart"/>
      <w:r>
        <w:rPr>
          <w:rStyle w:val="fontstyle01"/>
          <w:rFonts w:ascii="Times New Roman" w:hAnsi="Times New Roman"/>
          <w:bCs/>
          <w:sz w:val="24"/>
          <w:szCs w:val="24"/>
        </w:rPr>
        <w:t>:</w:t>
      </w:r>
      <w:proofErr w:type="gramEnd"/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A. Diabetes mellitus.</w:t>
      </w:r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B. Hypertension.</w:t>
      </w:r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C. Autoimmune disease.</w:t>
      </w:r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D. Exposure to toxins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10. </w:t>
      </w:r>
      <w:r>
        <w:rPr>
          <w:rStyle w:val="fontstyle01"/>
          <w:rFonts w:ascii="Times New Roman" w:hAnsi="Times New Roman"/>
          <w:bCs/>
          <w:sz w:val="24"/>
          <w:szCs w:val="24"/>
        </w:rPr>
        <w:t>Which of these dietary substances may help to protect against cancer?</w:t>
      </w:r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A. Alcohol</w:t>
      </w:r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B. Well-cooked meats, poultry, and fish</w:t>
      </w:r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C. Animal fats</w:t>
      </w:r>
      <w:r>
        <w:rPr>
          <w:rFonts w:ascii="Times New Roman" w:hAnsi="Times New Roman"/>
          <w:bCs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/>
          <w:bCs/>
          <w:sz w:val="24"/>
          <w:szCs w:val="24"/>
        </w:rPr>
        <w:t>D. Phytochemicals from fruits and vegetables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F20E30" w:rsidRDefault="00F20E30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11.</w:t>
      </w:r>
      <w:r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In individuals with cirrhosis, why is a reduced-sodium diet often recommended?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A) To promote weight gain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B) To prevent fluid retention and swelling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C) To enhance liver regeneration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D) To increase blood pressure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 Why is maintaining optimal nutritional status important for individuals awaiting liver transplantation?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A) To reduce the risk of liver damage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B) To promote weight loss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C) To enhance the success of the transplant and recovery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D) Nutrition has no impact on liver transplant outcomes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 Why is maintaining adequate fluid intake important for individuals with hepatitis?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A) To prevent dehydration due to frequent vomiting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B) To enhance liver detoxification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C) To reduce fluid retention in the liver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D) Fluid intake has no impact on hepatitis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14.</w:t>
      </w:r>
      <w:r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In individuals prone to gallstones, what dietary advice is commonly given to manage symptoms?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A) Increase saturated fat intake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B) Limit dietary fat, especially saturated fats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C) Consume high amounts of cholesterol-rich foods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D) Avoid all forms of fat in the diet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15.</w:t>
      </w:r>
      <w:r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Why might individuals with COPD experience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increased energy expenditure?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A) Decreased respiratory effort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B) Increased lung capacity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C) Higher oxygen saturation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D) Respiratory muscle fatigue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16.</w:t>
      </w:r>
      <w:r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What is a primary goal of nutritional support in individuals with COPD?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A) Promoting sedentary behavior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B) Minimizing caloric intake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C) Preventing weight loss and muscle wasting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D) Inducing rapid weight loss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17. Excessive intake of sodium is associated with an increased risk of hypertension. Which of the following food items is often a major contributor to high sodium intake?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A) Fresh fruits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B) Whole grains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C) Processed and packaged foods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D) Leafy green vegetables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18.</w:t>
      </w:r>
      <w:r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A diet rich in fruits and vegetables is associated with cardiovascular benefits due to their content of: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A) Saturated fats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B) Simple carbohydrates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C) Antioxidants and fiber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D) Trans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fats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19.</w:t>
      </w:r>
      <w:r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A registered dietitian plays a key role in cardiovascular disease management by providing: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A) Prescriptions for medications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B) Support for a sedentary lifestyle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C) Nutrition counseling and guidance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D) Recommendations for high sodium intake</w:t>
      </w: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20.</w:t>
      </w:r>
      <w:r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Emerging research suggests a link between gut </w:t>
      </w:r>
      <w:proofErr w:type="spellStart"/>
      <w:r>
        <w:rPr>
          <w:rFonts w:ascii="Times New Roman" w:hAnsi="Times New Roman"/>
          <w:bCs/>
          <w:sz w:val="24"/>
          <w:szCs w:val="24"/>
        </w:rPr>
        <w:t>microbiota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and metabolic health in diabetes. How can dietary fiber influence gut </w:t>
      </w:r>
      <w:proofErr w:type="spellStart"/>
      <w:r>
        <w:rPr>
          <w:rFonts w:ascii="Times New Roman" w:hAnsi="Times New Roman"/>
          <w:bCs/>
          <w:sz w:val="24"/>
          <w:szCs w:val="24"/>
        </w:rPr>
        <w:t>microbiota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and glucose metabolism?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A) It has no impact on gut </w:t>
      </w:r>
      <w:proofErr w:type="spellStart"/>
      <w:r>
        <w:rPr>
          <w:rFonts w:ascii="Times New Roman" w:hAnsi="Times New Roman"/>
          <w:bCs/>
          <w:sz w:val="24"/>
          <w:szCs w:val="24"/>
        </w:rPr>
        <w:t>microbiota</w:t>
      </w:r>
      <w:proofErr w:type="spellEnd"/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B) It promotes an unhealthy </w:t>
      </w:r>
      <w:proofErr w:type="spellStart"/>
      <w:r>
        <w:rPr>
          <w:rFonts w:ascii="Times New Roman" w:hAnsi="Times New Roman"/>
          <w:bCs/>
          <w:sz w:val="24"/>
          <w:szCs w:val="24"/>
        </w:rPr>
        <w:t>microbiota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composition</w:t>
      </w:r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C) It fosters a diverse and beneficial </w:t>
      </w:r>
      <w:proofErr w:type="spellStart"/>
      <w:r>
        <w:rPr>
          <w:rFonts w:ascii="Times New Roman" w:hAnsi="Times New Roman"/>
          <w:bCs/>
          <w:sz w:val="24"/>
          <w:szCs w:val="24"/>
        </w:rPr>
        <w:t>microbiota</w:t>
      </w:r>
      <w:proofErr w:type="spellEnd"/>
    </w:p>
    <w:p w:rsidR="00D440BB" w:rsidRDefault="00D440BB" w:rsidP="00D440BB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D) It leads to gut </w:t>
      </w:r>
      <w:proofErr w:type="spellStart"/>
      <w:r>
        <w:rPr>
          <w:rFonts w:ascii="Times New Roman" w:hAnsi="Times New Roman"/>
          <w:bCs/>
          <w:sz w:val="24"/>
          <w:szCs w:val="24"/>
        </w:rPr>
        <w:t>dysbiosis</w:t>
      </w:r>
      <w:proofErr w:type="spellEnd"/>
    </w:p>
    <w:bookmarkEnd w:id="0"/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D440BB" w:rsidRDefault="00D440BB" w:rsidP="00D440BB">
      <w:pPr>
        <w:tabs>
          <w:tab w:val="left" w:pos="720"/>
        </w:tabs>
        <w:spacing w:after="0" w:line="0" w:lineRule="atLeast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SECTION B: SHORT ANSWER QUESTIONS (20 MARKS)</w:t>
      </w:r>
    </w:p>
    <w:p w:rsidR="00D440BB" w:rsidRDefault="00D440BB" w:rsidP="00D440BB">
      <w:pPr>
        <w:pStyle w:val="ListParagraph"/>
        <w:numPr>
          <w:ilvl w:val="0"/>
          <w:numId w:val="38"/>
        </w:numPr>
        <w:spacing w:after="0"/>
        <w:ind w:left="426"/>
        <w:rPr>
          <w:rFonts w:ascii="Times New Roman" w:eastAsiaTheme="minorHAnsi" w:hAnsi="Times New Roman"/>
          <w:sz w:val="24"/>
          <w:szCs w:val="24"/>
        </w:rPr>
      </w:pPr>
      <w:bookmarkStart w:id="1" w:name="_Hlk157876413"/>
      <w:r>
        <w:rPr>
          <w:rFonts w:ascii="Times New Roman" w:hAnsi="Times New Roman"/>
          <w:sz w:val="24"/>
          <w:szCs w:val="24"/>
        </w:rPr>
        <w:t xml:space="preserve">Define the following terms </w:t>
      </w:r>
    </w:p>
    <w:p w:rsidR="00D440BB" w:rsidRDefault="00D440BB" w:rsidP="00D440BB">
      <w:pPr>
        <w:pStyle w:val="ListParagraph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Nutrition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D440BB" w:rsidRDefault="00D440BB" w:rsidP="00D440BB">
      <w:pPr>
        <w:pStyle w:val="ListParagraph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Malnutrition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D440BB" w:rsidRDefault="00D440BB" w:rsidP="00D440BB">
      <w:pPr>
        <w:pStyle w:val="ListParagraph"/>
        <w:numPr>
          <w:ilvl w:val="0"/>
          <w:numId w:val="38"/>
        </w:numPr>
        <w:spacing w:after="0"/>
        <w:ind w:left="360"/>
        <w:rPr>
          <w:rFonts w:ascii="Times New Roman" w:hAnsi="Times New Roman"/>
          <w:sz w:val="24"/>
          <w:szCs w:val="24"/>
        </w:rPr>
      </w:pPr>
      <w:bookmarkStart w:id="2" w:name="_Hlk157876395"/>
      <w:bookmarkEnd w:id="1"/>
      <w:r>
        <w:rPr>
          <w:rFonts w:ascii="Times New Roman" w:hAnsi="Times New Roman"/>
          <w:sz w:val="24"/>
          <w:szCs w:val="24"/>
        </w:rPr>
        <w:t xml:space="preserve">Highlight six classes of nutrients required for optimal functioning of the human body </w:t>
      </w:r>
    </w:p>
    <w:p w:rsidR="00D440BB" w:rsidRDefault="00D440BB" w:rsidP="00D440B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D440BB" w:rsidRDefault="00D440BB" w:rsidP="00D440BB">
      <w:pPr>
        <w:pStyle w:val="ListParagraph"/>
        <w:numPr>
          <w:ilvl w:val="0"/>
          <w:numId w:val="38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three levels of disease prevention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bookmarkEnd w:id="2"/>
    <w:p w:rsidR="00D440BB" w:rsidRDefault="00D440BB" w:rsidP="00D440BB">
      <w:pPr>
        <w:pStyle w:val="NoSpacing"/>
        <w:numPr>
          <w:ilvl w:val="0"/>
          <w:numId w:val="38"/>
        </w:numPr>
        <w:spacing w:line="276" w:lineRule="auto"/>
        <w:ind w:left="360"/>
        <w:jc w:val="both"/>
        <w:rPr>
          <w:color w:val="000000"/>
        </w:rPr>
      </w:pPr>
      <w:proofErr w:type="spellStart"/>
      <w:r>
        <w:rPr>
          <w:color w:val="000000"/>
        </w:rPr>
        <w:t>Distinguish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between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chronic</w:t>
      </w:r>
      <w:proofErr w:type="spellEnd"/>
      <w:r>
        <w:rPr>
          <w:color w:val="000000"/>
        </w:rPr>
        <w:t xml:space="preserve"> obstructive </w:t>
      </w:r>
      <w:proofErr w:type="spellStart"/>
      <w:r>
        <w:rPr>
          <w:color w:val="000000"/>
        </w:rPr>
        <w:t>pulmonary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disease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respiratory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failure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(4 marks)</w:t>
      </w:r>
    </w:p>
    <w:p w:rsidR="00D440BB" w:rsidRDefault="00D440BB" w:rsidP="00D440BB">
      <w:pPr>
        <w:pStyle w:val="NoSpacing"/>
        <w:spacing w:line="276" w:lineRule="auto"/>
        <w:rPr>
          <w:b/>
          <w:bCs/>
        </w:rPr>
      </w:pPr>
    </w:p>
    <w:p w:rsidR="00D440BB" w:rsidRDefault="00D440BB" w:rsidP="00D440BB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SECTION C: LONG ANSWER QUESTIONS (30 MARKS) </w:t>
      </w:r>
    </w:p>
    <w:p w:rsidR="00D440BB" w:rsidRDefault="00D440BB" w:rsidP="00D231C8">
      <w:pPr>
        <w:pStyle w:val="NoSpacing"/>
        <w:numPr>
          <w:ilvl w:val="0"/>
          <w:numId w:val="40"/>
        </w:numPr>
        <w:spacing w:line="360" w:lineRule="auto"/>
        <w:jc w:val="both"/>
      </w:pPr>
      <w:proofErr w:type="spellStart"/>
      <w:r>
        <w:t>Discuss</w:t>
      </w:r>
      <w:proofErr w:type="spellEnd"/>
      <w:r>
        <w:t xml:space="preserve"> five modifiable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of </w:t>
      </w:r>
      <w:proofErr w:type="spellStart"/>
      <w:r>
        <w:t>cardiovascular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r>
        <w:tab/>
      </w:r>
      <w:r>
        <w:tab/>
        <w:t>(10 marks)</w:t>
      </w:r>
    </w:p>
    <w:p w:rsidR="00D440BB" w:rsidRDefault="00D440BB" w:rsidP="00D231C8">
      <w:pPr>
        <w:pStyle w:val="NoSpacing"/>
        <w:numPr>
          <w:ilvl w:val="0"/>
          <w:numId w:val="40"/>
        </w:numPr>
        <w:spacing w:line="360" w:lineRule="auto"/>
        <w:jc w:val="both"/>
      </w:pPr>
      <w:proofErr w:type="spellStart"/>
      <w:r>
        <w:t>Discuss</w:t>
      </w:r>
      <w:proofErr w:type="spellEnd"/>
      <w:r>
        <w:t xml:space="preserve"> five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governing</w:t>
      </w:r>
      <w:proofErr w:type="spellEnd"/>
      <w:r>
        <w:t xml:space="preserve"> </w:t>
      </w:r>
      <w:proofErr w:type="spellStart"/>
      <w:r>
        <w:t>meal</w:t>
      </w:r>
      <w:proofErr w:type="spellEnd"/>
      <w:r>
        <w:t xml:space="preserve"> planning </w:t>
      </w:r>
      <w:r>
        <w:tab/>
      </w:r>
      <w:r>
        <w:tab/>
      </w:r>
      <w:r>
        <w:tab/>
      </w:r>
      <w:r>
        <w:tab/>
        <w:t>(10 marks)</w:t>
      </w:r>
    </w:p>
    <w:p w:rsidR="00D440BB" w:rsidRDefault="00D440BB" w:rsidP="00D231C8">
      <w:pPr>
        <w:pStyle w:val="NoSpacing"/>
        <w:numPr>
          <w:ilvl w:val="0"/>
          <w:numId w:val="40"/>
        </w:numPr>
        <w:spacing w:line="360" w:lineRule="auto"/>
        <w:jc w:val="both"/>
      </w:pPr>
      <w:r>
        <w:t xml:space="preserve">Peter </w:t>
      </w:r>
      <w:proofErr w:type="spellStart"/>
      <w:r>
        <w:t>is</w:t>
      </w:r>
      <w:proofErr w:type="spellEnd"/>
      <w:r>
        <w:t xml:space="preserve"> a 45-year-old man and has been </w:t>
      </w:r>
      <w:proofErr w:type="spellStart"/>
      <w:r>
        <w:t>diagnosed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oesophageal</w:t>
      </w:r>
      <w:proofErr w:type="spellEnd"/>
      <w:r>
        <w:t xml:space="preserve"> cancer. </w:t>
      </w:r>
      <w:proofErr w:type="spellStart"/>
      <w:r>
        <w:t>Discuss</w:t>
      </w:r>
      <w:proofErr w:type="spellEnd"/>
      <w:r>
        <w:t xml:space="preserve"> four main cancer </w:t>
      </w:r>
      <w:proofErr w:type="spellStart"/>
      <w:r>
        <w:t>treatments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D231C8">
        <w:tab/>
      </w:r>
      <w:r>
        <w:t xml:space="preserve"> (10 marks)</w:t>
      </w:r>
    </w:p>
    <w:p w:rsidR="00F20E30" w:rsidRDefault="00F20E30" w:rsidP="00F20E30">
      <w:pPr>
        <w:pStyle w:val="NoSpacing"/>
        <w:spacing w:line="360" w:lineRule="auto"/>
        <w:jc w:val="both"/>
      </w:pPr>
      <w:r>
        <w:t>……………………………………………………………………………………………………</w:t>
      </w:r>
      <w:r w:rsidR="008F6FA8">
        <w:tab/>
      </w:r>
      <w:bookmarkStart w:id="3" w:name="_GoBack"/>
      <w:bookmarkEnd w:id="3"/>
    </w:p>
    <w:sectPr w:rsidR="00F20E30" w:rsidSect="00E2613C">
      <w:headerReference w:type="default" r:id="rId10"/>
      <w:footerReference w:type="default" r:id="rId11"/>
      <w:pgSz w:w="12240" w:h="15840"/>
      <w:pgMar w:top="0" w:right="1440" w:bottom="1710" w:left="1440" w:header="9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6C6" w:rsidRDefault="004756C6" w:rsidP="009561EF">
      <w:pPr>
        <w:spacing w:after="0" w:line="240" w:lineRule="auto"/>
      </w:pPr>
      <w:r>
        <w:separator/>
      </w:r>
    </w:p>
  </w:endnote>
  <w:endnote w:type="continuationSeparator" w:id="0">
    <w:p w:rsidR="004756C6" w:rsidRDefault="004756C6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LGC Sans">
    <w:altName w:val="Times New Roman"/>
    <w:charset w:val="00"/>
    <w:family w:val="auto"/>
    <w:pitch w:val="variable"/>
  </w:font>
  <w:font w:name="StoneSerif">
    <w:altName w:val="Cambria"/>
    <w:panose1 w:val="00000000000000000000"/>
    <w:charset w:val="00"/>
    <w:family w:val="roman"/>
    <w:notTrueType/>
    <w:pitch w:val="default"/>
  </w:font>
  <w:font w:name="StoneSerif-Ital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780096" w:rsidRDefault="0078009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F6FA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F6FA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80096" w:rsidRDefault="007800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6C6" w:rsidRDefault="004756C6" w:rsidP="009561EF">
      <w:pPr>
        <w:spacing w:after="0" w:line="240" w:lineRule="auto"/>
      </w:pPr>
      <w:r>
        <w:separator/>
      </w:r>
    </w:p>
  </w:footnote>
  <w:footnote w:type="continuationSeparator" w:id="0">
    <w:p w:rsidR="004756C6" w:rsidRDefault="004756C6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096" w:rsidRDefault="001627DC" w:rsidP="004F49E7">
    <w:pPr>
      <w:pStyle w:val="Header"/>
      <w:tabs>
        <w:tab w:val="left" w:pos="4086"/>
      </w:tabs>
      <w:jc w:val="center"/>
    </w:pPr>
    <w:r>
      <w:t>HNDS 0241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4"/>
        <w:szCs w:val="24"/>
      </w:r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lowerLetter"/>
      <w:lvlText w:val="(%1)"/>
      <w:lvlJc w:val="left"/>
      <w:pPr>
        <w:tabs>
          <w:tab w:val="num" w:pos="1260"/>
        </w:tabs>
        <w:ind w:left="126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hint="default"/>
      </w:r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lowerLetter"/>
      <w:lvlText w:val="(%1)"/>
      <w:lvlJc w:val="right"/>
      <w:pPr>
        <w:tabs>
          <w:tab w:val="num" w:pos="180"/>
        </w:tabs>
        <w:ind w:left="180" w:hanging="180"/>
      </w:pPr>
      <w:rPr>
        <w:rFonts w:hint="default"/>
        <w:b w:val="0"/>
        <w:i w:val="0"/>
      </w:rPr>
    </w:lvl>
  </w:abstractNum>
  <w:abstractNum w:abstractNumId="4">
    <w:nsid w:val="00000006"/>
    <w:multiLevelType w:val="singleLevel"/>
    <w:tmpl w:val="00000006"/>
    <w:name w:val="WW8Num13"/>
    <w:lvl w:ilvl="0">
      <w:start w:val="1"/>
      <w:numFmt w:val="lowerRoman"/>
      <w:lvlText w:val="(%1)"/>
      <w:lvlJc w:val="left"/>
      <w:pPr>
        <w:tabs>
          <w:tab w:val="num" w:pos="0"/>
        </w:tabs>
        <w:ind w:left="1080" w:hanging="720"/>
      </w:pPr>
      <w:rPr>
        <w:rFonts w:hint="default"/>
      </w:rPr>
    </w:lvl>
  </w:abstractNum>
  <w:abstractNum w:abstractNumId="5">
    <w:nsid w:val="00000007"/>
    <w:multiLevelType w:val="singleLevel"/>
    <w:tmpl w:val="00000007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abstractNum w:abstractNumId="6">
    <w:nsid w:val="00000008"/>
    <w:multiLevelType w:val="singleLevel"/>
    <w:tmpl w:val="00000008"/>
    <w:name w:val="WW8Num18"/>
    <w:lvl w:ilvl="0">
      <w:start w:val="1"/>
      <w:numFmt w:val="lowerLetter"/>
      <w:lvlText w:val="(%1)"/>
      <w:lvlJc w:val="right"/>
      <w:pPr>
        <w:tabs>
          <w:tab w:val="num" w:pos="900"/>
        </w:tabs>
        <w:ind w:left="900" w:hanging="180"/>
      </w:pPr>
      <w:rPr>
        <w:rFonts w:hint="default"/>
        <w:b w:val="0"/>
        <w:i w:val="0"/>
      </w:rPr>
    </w:lvl>
  </w:abstractNum>
  <w:abstractNum w:abstractNumId="7">
    <w:nsid w:val="00000009"/>
    <w:multiLevelType w:val="singleLevel"/>
    <w:tmpl w:val="00000009"/>
    <w:name w:val="WW8Num19"/>
    <w:lvl w:ilvl="0">
      <w:start w:val="1"/>
      <w:numFmt w:val="lowerRoman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8">
    <w:nsid w:val="02D852AE"/>
    <w:multiLevelType w:val="hybridMultilevel"/>
    <w:tmpl w:val="346C8C8C"/>
    <w:lvl w:ilvl="0" w:tplc="7CE014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6FA5CF3"/>
    <w:multiLevelType w:val="hybridMultilevel"/>
    <w:tmpl w:val="9E18A67A"/>
    <w:lvl w:ilvl="0" w:tplc="04090017">
      <w:start w:val="1"/>
      <w:numFmt w:val="lowerLetter"/>
      <w:lvlText w:val="%1)"/>
      <w:lvlJc w:val="left"/>
      <w:pPr>
        <w:ind w:left="15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00" w:hanging="360"/>
      </w:pPr>
    </w:lvl>
    <w:lvl w:ilvl="2" w:tplc="FFFFFFFF" w:tentative="1">
      <w:start w:val="1"/>
      <w:numFmt w:val="lowerRoman"/>
      <w:lvlText w:val="%3."/>
      <w:lvlJc w:val="right"/>
      <w:pPr>
        <w:ind w:left="2620" w:hanging="180"/>
      </w:pPr>
    </w:lvl>
    <w:lvl w:ilvl="3" w:tplc="FFFFFFFF" w:tentative="1">
      <w:start w:val="1"/>
      <w:numFmt w:val="decimal"/>
      <w:lvlText w:val="%4."/>
      <w:lvlJc w:val="left"/>
      <w:pPr>
        <w:ind w:left="3340" w:hanging="360"/>
      </w:pPr>
    </w:lvl>
    <w:lvl w:ilvl="4" w:tplc="FFFFFFFF" w:tentative="1">
      <w:start w:val="1"/>
      <w:numFmt w:val="lowerLetter"/>
      <w:lvlText w:val="%5."/>
      <w:lvlJc w:val="left"/>
      <w:pPr>
        <w:ind w:left="4060" w:hanging="360"/>
      </w:pPr>
    </w:lvl>
    <w:lvl w:ilvl="5" w:tplc="FFFFFFFF" w:tentative="1">
      <w:start w:val="1"/>
      <w:numFmt w:val="lowerRoman"/>
      <w:lvlText w:val="%6."/>
      <w:lvlJc w:val="right"/>
      <w:pPr>
        <w:ind w:left="4780" w:hanging="180"/>
      </w:pPr>
    </w:lvl>
    <w:lvl w:ilvl="6" w:tplc="FFFFFFFF" w:tentative="1">
      <w:start w:val="1"/>
      <w:numFmt w:val="decimal"/>
      <w:lvlText w:val="%7."/>
      <w:lvlJc w:val="left"/>
      <w:pPr>
        <w:ind w:left="5500" w:hanging="360"/>
      </w:pPr>
    </w:lvl>
    <w:lvl w:ilvl="7" w:tplc="FFFFFFFF" w:tentative="1">
      <w:start w:val="1"/>
      <w:numFmt w:val="lowerLetter"/>
      <w:lvlText w:val="%8."/>
      <w:lvlJc w:val="left"/>
      <w:pPr>
        <w:ind w:left="6220" w:hanging="360"/>
      </w:pPr>
    </w:lvl>
    <w:lvl w:ilvl="8" w:tplc="FFFFFFFF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0">
    <w:nsid w:val="08A840FC"/>
    <w:multiLevelType w:val="hybridMultilevel"/>
    <w:tmpl w:val="D0FCD4BE"/>
    <w:lvl w:ilvl="0" w:tplc="435817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A6D2C03"/>
    <w:multiLevelType w:val="hybridMultilevel"/>
    <w:tmpl w:val="B482715C"/>
    <w:lvl w:ilvl="0" w:tplc="21CA87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89668BA"/>
    <w:multiLevelType w:val="hybridMultilevel"/>
    <w:tmpl w:val="C1044A16"/>
    <w:lvl w:ilvl="0" w:tplc="B3C2A3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9371812"/>
    <w:multiLevelType w:val="hybridMultilevel"/>
    <w:tmpl w:val="80A60572"/>
    <w:lvl w:ilvl="0" w:tplc="75A24DF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>
    <w:nsid w:val="1D8A625F"/>
    <w:multiLevelType w:val="hybridMultilevel"/>
    <w:tmpl w:val="1A580B3C"/>
    <w:lvl w:ilvl="0" w:tplc="D50CBD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E241296"/>
    <w:multiLevelType w:val="hybridMultilevel"/>
    <w:tmpl w:val="81D43206"/>
    <w:lvl w:ilvl="0" w:tplc="9EDC0AB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E96790"/>
    <w:multiLevelType w:val="hybridMultilevel"/>
    <w:tmpl w:val="B2F63D86"/>
    <w:lvl w:ilvl="0" w:tplc="871E34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1B85A31"/>
    <w:multiLevelType w:val="hybridMultilevel"/>
    <w:tmpl w:val="01BC0344"/>
    <w:lvl w:ilvl="0" w:tplc="39BC63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3250A8C"/>
    <w:multiLevelType w:val="hybridMultilevel"/>
    <w:tmpl w:val="F718D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D14591"/>
    <w:multiLevelType w:val="hybridMultilevel"/>
    <w:tmpl w:val="1E4807B6"/>
    <w:lvl w:ilvl="0" w:tplc="FB1628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49E7C7F"/>
    <w:multiLevelType w:val="hybridMultilevel"/>
    <w:tmpl w:val="C3F88078"/>
    <w:lvl w:ilvl="0" w:tplc="86BC76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A3B58DA"/>
    <w:multiLevelType w:val="hybridMultilevel"/>
    <w:tmpl w:val="436E2554"/>
    <w:lvl w:ilvl="0" w:tplc="A91AC7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353B47F9"/>
    <w:multiLevelType w:val="hybridMultilevel"/>
    <w:tmpl w:val="7EC6143E"/>
    <w:lvl w:ilvl="0" w:tplc="2506BF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7B279C"/>
    <w:multiLevelType w:val="hybridMultilevel"/>
    <w:tmpl w:val="D8BAF804"/>
    <w:lvl w:ilvl="0" w:tplc="55DA24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F2B1574"/>
    <w:multiLevelType w:val="hybridMultilevel"/>
    <w:tmpl w:val="C1848174"/>
    <w:lvl w:ilvl="0" w:tplc="2B7C91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F933903"/>
    <w:multiLevelType w:val="hybridMultilevel"/>
    <w:tmpl w:val="80E8E90E"/>
    <w:lvl w:ilvl="0" w:tplc="3D4873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04C6C8E"/>
    <w:multiLevelType w:val="hybridMultilevel"/>
    <w:tmpl w:val="700ABFE2"/>
    <w:lvl w:ilvl="0" w:tplc="0C6CEE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65C6D8C"/>
    <w:multiLevelType w:val="hybridMultilevel"/>
    <w:tmpl w:val="1B9A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6B270D"/>
    <w:multiLevelType w:val="hybridMultilevel"/>
    <w:tmpl w:val="A9C2EB64"/>
    <w:lvl w:ilvl="0" w:tplc="3B601A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8F77E44"/>
    <w:multiLevelType w:val="hybridMultilevel"/>
    <w:tmpl w:val="9274F3AC"/>
    <w:lvl w:ilvl="0" w:tplc="B1DCD9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A502205"/>
    <w:multiLevelType w:val="hybridMultilevel"/>
    <w:tmpl w:val="B7884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5220FC"/>
    <w:multiLevelType w:val="hybridMultilevel"/>
    <w:tmpl w:val="9B988E46"/>
    <w:lvl w:ilvl="0" w:tplc="A3A2E8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0D379DF"/>
    <w:multiLevelType w:val="hybridMultilevel"/>
    <w:tmpl w:val="3F8C734A"/>
    <w:lvl w:ilvl="0" w:tplc="4C12B5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6EF5E19"/>
    <w:multiLevelType w:val="hybridMultilevel"/>
    <w:tmpl w:val="08D431F0"/>
    <w:lvl w:ilvl="0" w:tplc="D8364B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7301AE8"/>
    <w:multiLevelType w:val="hybridMultilevel"/>
    <w:tmpl w:val="11DC8566"/>
    <w:lvl w:ilvl="0" w:tplc="D67E2F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8B26E9A"/>
    <w:multiLevelType w:val="hybridMultilevel"/>
    <w:tmpl w:val="259C4D66"/>
    <w:lvl w:ilvl="0" w:tplc="CEDC7492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E094DAB"/>
    <w:multiLevelType w:val="hybridMultilevel"/>
    <w:tmpl w:val="AEEC489E"/>
    <w:lvl w:ilvl="0" w:tplc="3E709B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E647301"/>
    <w:multiLevelType w:val="hybridMultilevel"/>
    <w:tmpl w:val="06009524"/>
    <w:lvl w:ilvl="0" w:tplc="7E9A54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F1F6222"/>
    <w:multiLevelType w:val="hybridMultilevel"/>
    <w:tmpl w:val="49CEEDBE"/>
    <w:lvl w:ilvl="0" w:tplc="0798B3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67678DB"/>
    <w:multiLevelType w:val="hybridMultilevel"/>
    <w:tmpl w:val="697881F2"/>
    <w:lvl w:ilvl="0" w:tplc="03D205D8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>
      <w:start w:val="1"/>
      <w:numFmt w:val="lowerRoman"/>
      <w:lvlText w:val="%3."/>
      <w:lvlJc w:val="right"/>
      <w:pPr>
        <w:ind w:left="2226" w:hanging="180"/>
      </w:pPr>
    </w:lvl>
    <w:lvl w:ilvl="3" w:tplc="0809000F">
      <w:start w:val="1"/>
      <w:numFmt w:val="decimal"/>
      <w:lvlText w:val="%4."/>
      <w:lvlJc w:val="left"/>
      <w:pPr>
        <w:ind w:left="2946" w:hanging="360"/>
      </w:pPr>
    </w:lvl>
    <w:lvl w:ilvl="4" w:tplc="08090019">
      <w:start w:val="1"/>
      <w:numFmt w:val="lowerLetter"/>
      <w:lvlText w:val="%5."/>
      <w:lvlJc w:val="left"/>
      <w:pPr>
        <w:ind w:left="3666" w:hanging="360"/>
      </w:pPr>
    </w:lvl>
    <w:lvl w:ilvl="5" w:tplc="0809001B">
      <w:start w:val="1"/>
      <w:numFmt w:val="lowerRoman"/>
      <w:lvlText w:val="%6."/>
      <w:lvlJc w:val="right"/>
      <w:pPr>
        <w:ind w:left="4386" w:hanging="180"/>
      </w:pPr>
    </w:lvl>
    <w:lvl w:ilvl="6" w:tplc="0809000F">
      <w:start w:val="1"/>
      <w:numFmt w:val="decimal"/>
      <w:lvlText w:val="%7."/>
      <w:lvlJc w:val="left"/>
      <w:pPr>
        <w:ind w:left="5106" w:hanging="360"/>
      </w:pPr>
    </w:lvl>
    <w:lvl w:ilvl="7" w:tplc="08090019">
      <w:start w:val="1"/>
      <w:numFmt w:val="lowerLetter"/>
      <w:lvlText w:val="%8."/>
      <w:lvlJc w:val="left"/>
      <w:pPr>
        <w:ind w:left="5826" w:hanging="360"/>
      </w:pPr>
    </w:lvl>
    <w:lvl w:ilvl="8" w:tplc="0809001B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67E22825"/>
    <w:multiLevelType w:val="hybridMultilevel"/>
    <w:tmpl w:val="DFEAA076"/>
    <w:lvl w:ilvl="0" w:tplc="5DD077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CE7350E"/>
    <w:multiLevelType w:val="hybridMultilevel"/>
    <w:tmpl w:val="219A7760"/>
    <w:lvl w:ilvl="0" w:tplc="2AFA10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2EE5D3E"/>
    <w:multiLevelType w:val="hybridMultilevel"/>
    <w:tmpl w:val="8C981E54"/>
    <w:lvl w:ilvl="0" w:tplc="C13236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3F00759"/>
    <w:multiLevelType w:val="hybridMultilevel"/>
    <w:tmpl w:val="A8E27730"/>
    <w:lvl w:ilvl="0" w:tplc="8F0435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9975EFF"/>
    <w:multiLevelType w:val="hybridMultilevel"/>
    <w:tmpl w:val="B1746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FD4915"/>
    <w:multiLevelType w:val="hybridMultilevel"/>
    <w:tmpl w:val="87DC85B4"/>
    <w:lvl w:ilvl="0" w:tplc="545E1D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3"/>
  </w:num>
  <w:num w:numId="3">
    <w:abstractNumId w:val="28"/>
  </w:num>
  <w:num w:numId="4">
    <w:abstractNumId w:val="31"/>
  </w:num>
  <w:num w:numId="5">
    <w:abstractNumId w:val="9"/>
  </w:num>
  <w:num w:numId="6">
    <w:abstractNumId w:val="44"/>
  </w:num>
  <w:num w:numId="7">
    <w:abstractNumId w:val="38"/>
  </w:num>
  <w:num w:numId="8">
    <w:abstractNumId w:val="29"/>
  </w:num>
  <w:num w:numId="9">
    <w:abstractNumId w:val="41"/>
  </w:num>
  <w:num w:numId="10">
    <w:abstractNumId w:val="14"/>
  </w:num>
  <w:num w:numId="11">
    <w:abstractNumId w:val="27"/>
  </w:num>
  <w:num w:numId="12">
    <w:abstractNumId w:val="19"/>
  </w:num>
  <w:num w:numId="13">
    <w:abstractNumId w:val="16"/>
  </w:num>
  <w:num w:numId="14">
    <w:abstractNumId w:val="8"/>
  </w:num>
  <w:num w:numId="15">
    <w:abstractNumId w:val="17"/>
  </w:num>
  <w:num w:numId="16">
    <w:abstractNumId w:val="25"/>
  </w:num>
  <w:num w:numId="17">
    <w:abstractNumId w:val="39"/>
  </w:num>
  <w:num w:numId="18">
    <w:abstractNumId w:val="46"/>
  </w:num>
  <w:num w:numId="19">
    <w:abstractNumId w:val="35"/>
  </w:num>
  <w:num w:numId="20">
    <w:abstractNumId w:val="12"/>
  </w:num>
  <w:num w:numId="21">
    <w:abstractNumId w:val="30"/>
  </w:num>
  <w:num w:numId="22">
    <w:abstractNumId w:val="32"/>
  </w:num>
  <w:num w:numId="23">
    <w:abstractNumId w:val="20"/>
  </w:num>
  <w:num w:numId="24">
    <w:abstractNumId w:val="10"/>
  </w:num>
  <w:num w:numId="25">
    <w:abstractNumId w:val="36"/>
  </w:num>
  <w:num w:numId="26">
    <w:abstractNumId w:val="34"/>
  </w:num>
  <w:num w:numId="27">
    <w:abstractNumId w:val="23"/>
  </w:num>
  <w:num w:numId="28">
    <w:abstractNumId w:val="26"/>
  </w:num>
  <w:num w:numId="29">
    <w:abstractNumId w:val="11"/>
  </w:num>
  <w:num w:numId="30">
    <w:abstractNumId w:val="43"/>
  </w:num>
  <w:num w:numId="31">
    <w:abstractNumId w:val="18"/>
  </w:num>
  <w:num w:numId="32">
    <w:abstractNumId w:val="21"/>
  </w:num>
  <w:num w:numId="33">
    <w:abstractNumId w:val="24"/>
  </w:num>
  <w:num w:numId="34">
    <w:abstractNumId w:val="42"/>
  </w:num>
  <w:num w:numId="35">
    <w:abstractNumId w:val="37"/>
  </w:num>
  <w:num w:numId="36">
    <w:abstractNumId w:val="33"/>
  </w:num>
  <w:num w:numId="37">
    <w:abstractNumId w:val="31"/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8DC"/>
    <w:rsid w:val="00004D1D"/>
    <w:rsid w:val="00006153"/>
    <w:rsid w:val="0000728C"/>
    <w:rsid w:val="00007779"/>
    <w:rsid w:val="0001310E"/>
    <w:rsid w:val="000156E4"/>
    <w:rsid w:val="00016E0E"/>
    <w:rsid w:val="0001781D"/>
    <w:rsid w:val="00020750"/>
    <w:rsid w:val="00021C02"/>
    <w:rsid w:val="00023912"/>
    <w:rsid w:val="00023D11"/>
    <w:rsid w:val="00024590"/>
    <w:rsid w:val="00025252"/>
    <w:rsid w:val="00025CAF"/>
    <w:rsid w:val="000273D5"/>
    <w:rsid w:val="0003003B"/>
    <w:rsid w:val="00031C76"/>
    <w:rsid w:val="00032655"/>
    <w:rsid w:val="00033E78"/>
    <w:rsid w:val="00034699"/>
    <w:rsid w:val="000355FE"/>
    <w:rsid w:val="0003785F"/>
    <w:rsid w:val="00037D69"/>
    <w:rsid w:val="00040358"/>
    <w:rsid w:val="00044828"/>
    <w:rsid w:val="000458F9"/>
    <w:rsid w:val="0004721E"/>
    <w:rsid w:val="0005088D"/>
    <w:rsid w:val="00050DC0"/>
    <w:rsid w:val="00050E05"/>
    <w:rsid w:val="0005175F"/>
    <w:rsid w:val="00055367"/>
    <w:rsid w:val="00061A29"/>
    <w:rsid w:val="000629EF"/>
    <w:rsid w:val="00063140"/>
    <w:rsid w:val="00064BD7"/>
    <w:rsid w:val="000676E5"/>
    <w:rsid w:val="00067E86"/>
    <w:rsid w:val="00071777"/>
    <w:rsid w:val="00076917"/>
    <w:rsid w:val="00077109"/>
    <w:rsid w:val="0007793C"/>
    <w:rsid w:val="000779F9"/>
    <w:rsid w:val="0008009A"/>
    <w:rsid w:val="00081ED0"/>
    <w:rsid w:val="00084D1B"/>
    <w:rsid w:val="00085B08"/>
    <w:rsid w:val="00085FE8"/>
    <w:rsid w:val="00086C5F"/>
    <w:rsid w:val="0009036F"/>
    <w:rsid w:val="0009287F"/>
    <w:rsid w:val="0009453F"/>
    <w:rsid w:val="0009623B"/>
    <w:rsid w:val="000A562F"/>
    <w:rsid w:val="000A76BC"/>
    <w:rsid w:val="000B18DB"/>
    <w:rsid w:val="000B1E05"/>
    <w:rsid w:val="000B2475"/>
    <w:rsid w:val="000B2585"/>
    <w:rsid w:val="000B3085"/>
    <w:rsid w:val="000B5153"/>
    <w:rsid w:val="000B66AB"/>
    <w:rsid w:val="000B695A"/>
    <w:rsid w:val="000B6C18"/>
    <w:rsid w:val="000B6FCE"/>
    <w:rsid w:val="000C091F"/>
    <w:rsid w:val="000C111C"/>
    <w:rsid w:val="000C22C1"/>
    <w:rsid w:val="000C2B2A"/>
    <w:rsid w:val="000C4386"/>
    <w:rsid w:val="000C541B"/>
    <w:rsid w:val="000C5EAF"/>
    <w:rsid w:val="000C62EF"/>
    <w:rsid w:val="000C681A"/>
    <w:rsid w:val="000C73DF"/>
    <w:rsid w:val="000C763A"/>
    <w:rsid w:val="000D11DF"/>
    <w:rsid w:val="000D17A2"/>
    <w:rsid w:val="000D3CE3"/>
    <w:rsid w:val="000D5694"/>
    <w:rsid w:val="000D7F82"/>
    <w:rsid w:val="000E1224"/>
    <w:rsid w:val="000E2CBB"/>
    <w:rsid w:val="000F0B65"/>
    <w:rsid w:val="000F177C"/>
    <w:rsid w:val="000F4E57"/>
    <w:rsid w:val="000F53EA"/>
    <w:rsid w:val="000F5A05"/>
    <w:rsid w:val="000F5D91"/>
    <w:rsid w:val="000F7BD6"/>
    <w:rsid w:val="001016F5"/>
    <w:rsid w:val="00104601"/>
    <w:rsid w:val="0010567B"/>
    <w:rsid w:val="00107B4A"/>
    <w:rsid w:val="00107E25"/>
    <w:rsid w:val="00110330"/>
    <w:rsid w:val="00111AF2"/>
    <w:rsid w:val="00111E22"/>
    <w:rsid w:val="00112714"/>
    <w:rsid w:val="001129C9"/>
    <w:rsid w:val="001176CF"/>
    <w:rsid w:val="00120618"/>
    <w:rsid w:val="00120A06"/>
    <w:rsid w:val="00121CEC"/>
    <w:rsid w:val="0012507F"/>
    <w:rsid w:val="001253DD"/>
    <w:rsid w:val="001268AB"/>
    <w:rsid w:val="0012777A"/>
    <w:rsid w:val="001335FA"/>
    <w:rsid w:val="0013637B"/>
    <w:rsid w:val="00136463"/>
    <w:rsid w:val="00136A6F"/>
    <w:rsid w:val="00140DE2"/>
    <w:rsid w:val="001421BB"/>
    <w:rsid w:val="00142D23"/>
    <w:rsid w:val="0014414A"/>
    <w:rsid w:val="001444B8"/>
    <w:rsid w:val="00144BCB"/>
    <w:rsid w:val="001458C7"/>
    <w:rsid w:val="001463BD"/>
    <w:rsid w:val="00146436"/>
    <w:rsid w:val="00146DCB"/>
    <w:rsid w:val="00147474"/>
    <w:rsid w:val="00147B4E"/>
    <w:rsid w:val="00150F80"/>
    <w:rsid w:val="001515E1"/>
    <w:rsid w:val="0015199F"/>
    <w:rsid w:val="00152370"/>
    <w:rsid w:val="00152982"/>
    <w:rsid w:val="00152B44"/>
    <w:rsid w:val="0015568D"/>
    <w:rsid w:val="00157DC0"/>
    <w:rsid w:val="0016208B"/>
    <w:rsid w:val="001624E8"/>
    <w:rsid w:val="001627DC"/>
    <w:rsid w:val="00163EBE"/>
    <w:rsid w:val="0016713F"/>
    <w:rsid w:val="001674C3"/>
    <w:rsid w:val="00167642"/>
    <w:rsid w:val="00167C35"/>
    <w:rsid w:val="00171031"/>
    <w:rsid w:val="001732ED"/>
    <w:rsid w:val="00173973"/>
    <w:rsid w:val="001814AD"/>
    <w:rsid w:val="00182A6F"/>
    <w:rsid w:val="001830DE"/>
    <w:rsid w:val="00183E11"/>
    <w:rsid w:val="001861DB"/>
    <w:rsid w:val="00187741"/>
    <w:rsid w:val="00187B27"/>
    <w:rsid w:val="0019056A"/>
    <w:rsid w:val="00194323"/>
    <w:rsid w:val="00195110"/>
    <w:rsid w:val="001961D9"/>
    <w:rsid w:val="001965CA"/>
    <w:rsid w:val="001A1604"/>
    <w:rsid w:val="001A2034"/>
    <w:rsid w:val="001A33BC"/>
    <w:rsid w:val="001A48DF"/>
    <w:rsid w:val="001A5199"/>
    <w:rsid w:val="001A6A17"/>
    <w:rsid w:val="001A7F29"/>
    <w:rsid w:val="001B2492"/>
    <w:rsid w:val="001B2C99"/>
    <w:rsid w:val="001B3FA0"/>
    <w:rsid w:val="001B4132"/>
    <w:rsid w:val="001B48B0"/>
    <w:rsid w:val="001B62CD"/>
    <w:rsid w:val="001B6B92"/>
    <w:rsid w:val="001B6F8E"/>
    <w:rsid w:val="001C511D"/>
    <w:rsid w:val="001C5149"/>
    <w:rsid w:val="001C768D"/>
    <w:rsid w:val="001C7E7B"/>
    <w:rsid w:val="001D0BAA"/>
    <w:rsid w:val="001D23DE"/>
    <w:rsid w:val="001D280B"/>
    <w:rsid w:val="001D2D89"/>
    <w:rsid w:val="001D34B8"/>
    <w:rsid w:val="001D3D69"/>
    <w:rsid w:val="001D5BF1"/>
    <w:rsid w:val="001D6344"/>
    <w:rsid w:val="001D6671"/>
    <w:rsid w:val="001D762B"/>
    <w:rsid w:val="001D7BA4"/>
    <w:rsid w:val="001E017A"/>
    <w:rsid w:val="001E0824"/>
    <w:rsid w:val="001E1400"/>
    <w:rsid w:val="001E145C"/>
    <w:rsid w:val="001E1502"/>
    <w:rsid w:val="001E4132"/>
    <w:rsid w:val="001E4323"/>
    <w:rsid w:val="001E779E"/>
    <w:rsid w:val="001E7C13"/>
    <w:rsid w:val="001F2AA8"/>
    <w:rsid w:val="001F5860"/>
    <w:rsid w:val="001F5B88"/>
    <w:rsid w:val="001F64E5"/>
    <w:rsid w:val="001F6944"/>
    <w:rsid w:val="0020692F"/>
    <w:rsid w:val="00210F23"/>
    <w:rsid w:val="00211E63"/>
    <w:rsid w:val="0021505D"/>
    <w:rsid w:val="00215E86"/>
    <w:rsid w:val="00215FA7"/>
    <w:rsid w:val="0021734B"/>
    <w:rsid w:val="00217659"/>
    <w:rsid w:val="00220EC9"/>
    <w:rsid w:val="0022265C"/>
    <w:rsid w:val="00223288"/>
    <w:rsid w:val="00223CD9"/>
    <w:rsid w:val="002245A3"/>
    <w:rsid w:val="00224DC2"/>
    <w:rsid w:val="002261C4"/>
    <w:rsid w:val="002266E1"/>
    <w:rsid w:val="00227869"/>
    <w:rsid w:val="002313EC"/>
    <w:rsid w:val="002318BD"/>
    <w:rsid w:val="002338A4"/>
    <w:rsid w:val="00233B1C"/>
    <w:rsid w:val="00235878"/>
    <w:rsid w:val="002371DD"/>
    <w:rsid w:val="00237871"/>
    <w:rsid w:val="0024052E"/>
    <w:rsid w:val="0024178F"/>
    <w:rsid w:val="00241C3A"/>
    <w:rsid w:val="00244389"/>
    <w:rsid w:val="0024444A"/>
    <w:rsid w:val="00244954"/>
    <w:rsid w:val="00245BF8"/>
    <w:rsid w:val="00250A38"/>
    <w:rsid w:val="002511A9"/>
    <w:rsid w:val="002548F7"/>
    <w:rsid w:val="00263031"/>
    <w:rsid w:val="0026443F"/>
    <w:rsid w:val="0026570E"/>
    <w:rsid w:val="002704B1"/>
    <w:rsid w:val="002716F9"/>
    <w:rsid w:val="00271E56"/>
    <w:rsid w:val="002728F7"/>
    <w:rsid w:val="00272C6C"/>
    <w:rsid w:val="00273BDE"/>
    <w:rsid w:val="002743C5"/>
    <w:rsid w:val="00274A05"/>
    <w:rsid w:val="00274AE8"/>
    <w:rsid w:val="00276378"/>
    <w:rsid w:val="0027683E"/>
    <w:rsid w:val="00276A49"/>
    <w:rsid w:val="0028185B"/>
    <w:rsid w:val="0028338A"/>
    <w:rsid w:val="0028620C"/>
    <w:rsid w:val="00290AF9"/>
    <w:rsid w:val="0029331E"/>
    <w:rsid w:val="00293F90"/>
    <w:rsid w:val="00295943"/>
    <w:rsid w:val="00296239"/>
    <w:rsid w:val="002971BD"/>
    <w:rsid w:val="002A0799"/>
    <w:rsid w:val="002A19DA"/>
    <w:rsid w:val="002A3895"/>
    <w:rsid w:val="002A6D3A"/>
    <w:rsid w:val="002A7611"/>
    <w:rsid w:val="002B11EE"/>
    <w:rsid w:val="002B38F4"/>
    <w:rsid w:val="002B5DB0"/>
    <w:rsid w:val="002B6898"/>
    <w:rsid w:val="002C008F"/>
    <w:rsid w:val="002C07C8"/>
    <w:rsid w:val="002C13EE"/>
    <w:rsid w:val="002C2786"/>
    <w:rsid w:val="002C29FE"/>
    <w:rsid w:val="002C626D"/>
    <w:rsid w:val="002D0C94"/>
    <w:rsid w:val="002D2D27"/>
    <w:rsid w:val="002D381F"/>
    <w:rsid w:val="002D43D5"/>
    <w:rsid w:val="002D4CDA"/>
    <w:rsid w:val="002E18F4"/>
    <w:rsid w:val="002E549F"/>
    <w:rsid w:val="002E7422"/>
    <w:rsid w:val="002F1237"/>
    <w:rsid w:val="002F24E3"/>
    <w:rsid w:val="002F4188"/>
    <w:rsid w:val="002F4427"/>
    <w:rsid w:val="002F4FA9"/>
    <w:rsid w:val="002F633E"/>
    <w:rsid w:val="003019FD"/>
    <w:rsid w:val="00301E3F"/>
    <w:rsid w:val="00302EC8"/>
    <w:rsid w:val="00303127"/>
    <w:rsid w:val="00303922"/>
    <w:rsid w:val="00303DA1"/>
    <w:rsid w:val="00304FCE"/>
    <w:rsid w:val="003057A5"/>
    <w:rsid w:val="003068AF"/>
    <w:rsid w:val="0030703D"/>
    <w:rsid w:val="0030730B"/>
    <w:rsid w:val="00307CA5"/>
    <w:rsid w:val="003105DF"/>
    <w:rsid w:val="00310C1D"/>
    <w:rsid w:val="00312AD6"/>
    <w:rsid w:val="00313399"/>
    <w:rsid w:val="0031471B"/>
    <w:rsid w:val="00315F8E"/>
    <w:rsid w:val="00320F34"/>
    <w:rsid w:val="00323726"/>
    <w:rsid w:val="00323AAA"/>
    <w:rsid w:val="00324976"/>
    <w:rsid w:val="00325145"/>
    <w:rsid w:val="00326074"/>
    <w:rsid w:val="00326911"/>
    <w:rsid w:val="0032702B"/>
    <w:rsid w:val="00327196"/>
    <w:rsid w:val="003273F9"/>
    <w:rsid w:val="003277E1"/>
    <w:rsid w:val="00334369"/>
    <w:rsid w:val="00334672"/>
    <w:rsid w:val="00337A98"/>
    <w:rsid w:val="00340888"/>
    <w:rsid w:val="00342510"/>
    <w:rsid w:val="003433CB"/>
    <w:rsid w:val="00343703"/>
    <w:rsid w:val="00347A7F"/>
    <w:rsid w:val="00350432"/>
    <w:rsid w:val="003509C4"/>
    <w:rsid w:val="00350AB9"/>
    <w:rsid w:val="00350C67"/>
    <w:rsid w:val="00350F0D"/>
    <w:rsid w:val="0035156B"/>
    <w:rsid w:val="00354C28"/>
    <w:rsid w:val="00357E0C"/>
    <w:rsid w:val="00363ED8"/>
    <w:rsid w:val="0036712C"/>
    <w:rsid w:val="00371020"/>
    <w:rsid w:val="0037191D"/>
    <w:rsid w:val="00371D88"/>
    <w:rsid w:val="003755C2"/>
    <w:rsid w:val="003777C5"/>
    <w:rsid w:val="0038025D"/>
    <w:rsid w:val="00380C0B"/>
    <w:rsid w:val="0038251C"/>
    <w:rsid w:val="00384AA8"/>
    <w:rsid w:val="0038547B"/>
    <w:rsid w:val="00387F39"/>
    <w:rsid w:val="00390E91"/>
    <w:rsid w:val="00391473"/>
    <w:rsid w:val="00391517"/>
    <w:rsid w:val="003915C3"/>
    <w:rsid w:val="003926B8"/>
    <w:rsid w:val="00392AE9"/>
    <w:rsid w:val="00392C9F"/>
    <w:rsid w:val="00393134"/>
    <w:rsid w:val="00394FF4"/>
    <w:rsid w:val="003A0619"/>
    <w:rsid w:val="003A2F95"/>
    <w:rsid w:val="003A3181"/>
    <w:rsid w:val="003A3AC7"/>
    <w:rsid w:val="003A7CFF"/>
    <w:rsid w:val="003B010C"/>
    <w:rsid w:val="003B1775"/>
    <w:rsid w:val="003B1AA8"/>
    <w:rsid w:val="003B276B"/>
    <w:rsid w:val="003B4A2F"/>
    <w:rsid w:val="003B5271"/>
    <w:rsid w:val="003B52C5"/>
    <w:rsid w:val="003B5328"/>
    <w:rsid w:val="003B552A"/>
    <w:rsid w:val="003B56CF"/>
    <w:rsid w:val="003B7108"/>
    <w:rsid w:val="003C0850"/>
    <w:rsid w:val="003C0A7F"/>
    <w:rsid w:val="003C4A11"/>
    <w:rsid w:val="003C573F"/>
    <w:rsid w:val="003C60E7"/>
    <w:rsid w:val="003C6CE1"/>
    <w:rsid w:val="003D141F"/>
    <w:rsid w:val="003D1A77"/>
    <w:rsid w:val="003D1E17"/>
    <w:rsid w:val="003D22BC"/>
    <w:rsid w:val="003D2A44"/>
    <w:rsid w:val="003D2B2C"/>
    <w:rsid w:val="003D674F"/>
    <w:rsid w:val="003D6C93"/>
    <w:rsid w:val="003D7B72"/>
    <w:rsid w:val="003E0822"/>
    <w:rsid w:val="003E554B"/>
    <w:rsid w:val="003E6F84"/>
    <w:rsid w:val="003F1EA7"/>
    <w:rsid w:val="003F2F60"/>
    <w:rsid w:val="003F323A"/>
    <w:rsid w:val="003F32A4"/>
    <w:rsid w:val="003F6609"/>
    <w:rsid w:val="00400F53"/>
    <w:rsid w:val="0040131C"/>
    <w:rsid w:val="00401A64"/>
    <w:rsid w:val="00402C7F"/>
    <w:rsid w:val="004050DF"/>
    <w:rsid w:val="0041120E"/>
    <w:rsid w:val="00412706"/>
    <w:rsid w:val="004209F2"/>
    <w:rsid w:val="00424DC4"/>
    <w:rsid w:val="00424E2A"/>
    <w:rsid w:val="00424FDC"/>
    <w:rsid w:val="004256D0"/>
    <w:rsid w:val="004267C6"/>
    <w:rsid w:val="004326F7"/>
    <w:rsid w:val="00432E12"/>
    <w:rsid w:val="00433E9F"/>
    <w:rsid w:val="0043491C"/>
    <w:rsid w:val="0044027A"/>
    <w:rsid w:val="00442785"/>
    <w:rsid w:val="00443FD5"/>
    <w:rsid w:val="00444014"/>
    <w:rsid w:val="0044469D"/>
    <w:rsid w:val="00444C29"/>
    <w:rsid w:val="004452D4"/>
    <w:rsid w:val="00446376"/>
    <w:rsid w:val="004471A8"/>
    <w:rsid w:val="004500C8"/>
    <w:rsid w:val="00450886"/>
    <w:rsid w:val="00451363"/>
    <w:rsid w:val="00451F49"/>
    <w:rsid w:val="00452FA6"/>
    <w:rsid w:val="0045372B"/>
    <w:rsid w:val="004553CA"/>
    <w:rsid w:val="00456B2B"/>
    <w:rsid w:val="004577C8"/>
    <w:rsid w:val="004601B5"/>
    <w:rsid w:val="00462019"/>
    <w:rsid w:val="00462C47"/>
    <w:rsid w:val="004632B1"/>
    <w:rsid w:val="004647B8"/>
    <w:rsid w:val="00466532"/>
    <w:rsid w:val="004700E7"/>
    <w:rsid w:val="00470269"/>
    <w:rsid w:val="0047423F"/>
    <w:rsid w:val="004753A0"/>
    <w:rsid w:val="004756C6"/>
    <w:rsid w:val="00475867"/>
    <w:rsid w:val="004767B2"/>
    <w:rsid w:val="00477C31"/>
    <w:rsid w:val="00480BC6"/>
    <w:rsid w:val="0048205C"/>
    <w:rsid w:val="00484AD8"/>
    <w:rsid w:val="00485D39"/>
    <w:rsid w:val="00485F6E"/>
    <w:rsid w:val="0048712F"/>
    <w:rsid w:val="00492C69"/>
    <w:rsid w:val="00494BB1"/>
    <w:rsid w:val="004951DE"/>
    <w:rsid w:val="004977CE"/>
    <w:rsid w:val="00497807"/>
    <w:rsid w:val="004A1DB1"/>
    <w:rsid w:val="004A1F67"/>
    <w:rsid w:val="004A20A8"/>
    <w:rsid w:val="004A2C30"/>
    <w:rsid w:val="004A48B0"/>
    <w:rsid w:val="004A50DD"/>
    <w:rsid w:val="004B1D21"/>
    <w:rsid w:val="004B1D51"/>
    <w:rsid w:val="004B5A9E"/>
    <w:rsid w:val="004B5EE5"/>
    <w:rsid w:val="004B69BA"/>
    <w:rsid w:val="004B6C1A"/>
    <w:rsid w:val="004B723F"/>
    <w:rsid w:val="004C075F"/>
    <w:rsid w:val="004C0E9F"/>
    <w:rsid w:val="004C165F"/>
    <w:rsid w:val="004C26C6"/>
    <w:rsid w:val="004C2DD5"/>
    <w:rsid w:val="004C2FD9"/>
    <w:rsid w:val="004D2812"/>
    <w:rsid w:val="004D3618"/>
    <w:rsid w:val="004D3B88"/>
    <w:rsid w:val="004D3D2C"/>
    <w:rsid w:val="004D4720"/>
    <w:rsid w:val="004D5A6F"/>
    <w:rsid w:val="004D781C"/>
    <w:rsid w:val="004E013D"/>
    <w:rsid w:val="004E325F"/>
    <w:rsid w:val="004E4EC3"/>
    <w:rsid w:val="004E54A3"/>
    <w:rsid w:val="004F0996"/>
    <w:rsid w:val="004F11E6"/>
    <w:rsid w:val="004F49E7"/>
    <w:rsid w:val="004F4EDD"/>
    <w:rsid w:val="00500BB6"/>
    <w:rsid w:val="00500F4D"/>
    <w:rsid w:val="005021BA"/>
    <w:rsid w:val="005023D6"/>
    <w:rsid w:val="00503159"/>
    <w:rsid w:val="00505C46"/>
    <w:rsid w:val="00505C70"/>
    <w:rsid w:val="00506ED6"/>
    <w:rsid w:val="005073ED"/>
    <w:rsid w:val="00507D61"/>
    <w:rsid w:val="00511575"/>
    <w:rsid w:val="00511F10"/>
    <w:rsid w:val="005120DB"/>
    <w:rsid w:val="005133B4"/>
    <w:rsid w:val="00513AFE"/>
    <w:rsid w:val="00515F4B"/>
    <w:rsid w:val="005173AD"/>
    <w:rsid w:val="00521919"/>
    <w:rsid w:val="005224E2"/>
    <w:rsid w:val="005228BA"/>
    <w:rsid w:val="00524A54"/>
    <w:rsid w:val="00526DB5"/>
    <w:rsid w:val="00530F4F"/>
    <w:rsid w:val="00533317"/>
    <w:rsid w:val="005335C2"/>
    <w:rsid w:val="0053416C"/>
    <w:rsid w:val="00534463"/>
    <w:rsid w:val="00534884"/>
    <w:rsid w:val="00535EC2"/>
    <w:rsid w:val="00542900"/>
    <w:rsid w:val="0054352E"/>
    <w:rsid w:val="00543D50"/>
    <w:rsid w:val="00544B23"/>
    <w:rsid w:val="0054508F"/>
    <w:rsid w:val="0054734F"/>
    <w:rsid w:val="00553088"/>
    <w:rsid w:val="005553D8"/>
    <w:rsid w:val="0055631F"/>
    <w:rsid w:val="00556C1D"/>
    <w:rsid w:val="00556FB6"/>
    <w:rsid w:val="005574B8"/>
    <w:rsid w:val="00557D78"/>
    <w:rsid w:val="005602C7"/>
    <w:rsid w:val="0056336E"/>
    <w:rsid w:val="00565324"/>
    <w:rsid w:val="00567B89"/>
    <w:rsid w:val="00571CDB"/>
    <w:rsid w:val="00573385"/>
    <w:rsid w:val="00573C5A"/>
    <w:rsid w:val="00574EEA"/>
    <w:rsid w:val="00577DAA"/>
    <w:rsid w:val="00580972"/>
    <w:rsid w:val="00580B65"/>
    <w:rsid w:val="00580BB1"/>
    <w:rsid w:val="00581CE5"/>
    <w:rsid w:val="005837B2"/>
    <w:rsid w:val="00585339"/>
    <w:rsid w:val="005917E3"/>
    <w:rsid w:val="00592279"/>
    <w:rsid w:val="00594A28"/>
    <w:rsid w:val="00595122"/>
    <w:rsid w:val="00595D90"/>
    <w:rsid w:val="005A2C54"/>
    <w:rsid w:val="005A408E"/>
    <w:rsid w:val="005A4538"/>
    <w:rsid w:val="005A6963"/>
    <w:rsid w:val="005B24C4"/>
    <w:rsid w:val="005B326C"/>
    <w:rsid w:val="005B4A4A"/>
    <w:rsid w:val="005B5918"/>
    <w:rsid w:val="005B6DCB"/>
    <w:rsid w:val="005C04FD"/>
    <w:rsid w:val="005C429F"/>
    <w:rsid w:val="005C5762"/>
    <w:rsid w:val="005C689F"/>
    <w:rsid w:val="005C6E6B"/>
    <w:rsid w:val="005C76E9"/>
    <w:rsid w:val="005C79BF"/>
    <w:rsid w:val="005D14D5"/>
    <w:rsid w:val="005D3BFB"/>
    <w:rsid w:val="005D4B38"/>
    <w:rsid w:val="005D4D2A"/>
    <w:rsid w:val="005D6077"/>
    <w:rsid w:val="005D66B1"/>
    <w:rsid w:val="005D6D0E"/>
    <w:rsid w:val="005D79E2"/>
    <w:rsid w:val="005E0DAF"/>
    <w:rsid w:val="005E107A"/>
    <w:rsid w:val="005E23D8"/>
    <w:rsid w:val="005E26C6"/>
    <w:rsid w:val="005E4A55"/>
    <w:rsid w:val="005F01BA"/>
    <w:rsid w:val="005F04C0"/>
    <w:rsid w:val="005F4049"/>
    <w:rsid w:val="005F5B43"/>
    <w:rsid w:val="005F65DC"/>
    <w:rsid w:val="00600EAB"/>
    <w:rsid w:val="0060394C"/>
    <w:rsid w:val="006042A3"/>
    <w:rsid w:val="00604FEA"/>
    <w:rsid w:val="00606205"/>
    <w:rsid w:val="00606C1E"/>
    <w:rsid w:val="00607699"/>
    <w:rsid w:val="0061239B"/>
    <w:rsid w:val="00612BDC"/>
    <w:rsid w:val="00614301"/>
    <w:rsid w:val="0061597F"/>
    <w:rsid w:val="006164F2"/>
    <w:rsid w:val="00616C91"/>
    <w:rsid w:val="006223BD"/>
    <w:rsid w:val="00623E38"/>
    <w:rsid w:val="0062645B"/>
    <w:rsid w:val="00626F41"/>
    <w:rsid w:val="00627898"/>
    <w:rsid w:val="006278EC"/>
    <w:rsid w:val="00630B80"/>
    <w:rsid w:val="00632602"/>
    <w:rsid w:val="00637C1B"/>
    <w:rsid w:val="006409C7"/>
    <w:rsid w:val="006414FB"/>
    <w:rsid w:val="00642480"/>
    <w:rsid w:val="006452F9"/>
    <w:rsid w:val="00646A42"/>
    <w:rsid w:val="00646BE1"/>
    <w:rsid w:val="006474B8"/>
    <w:rsid w:val="006536E5"/>
    <w:rsid w:val="006571D2"/>
    <w:rsid w:val="0066100F"/>
    <w:rsid w:val="00662BA1"/>
    <w:rsid w:val="00663259"/>
    <w:rsid w:val="00663846"/>
    <w:rsid w:val="00663E95"/>
    <w:rsid w:val="006641A1"/>
    <w:rsid w:val="0066671A"/>
    <w:rsid w:val="0066687E"/>
    <w:rsid w:val="00666B4B"/>
    <w:rsid w:val="00670DF7"/>
    <w:rsid w:val="006711C3"/>
    <w:rsid w:val="006716F4"/>
    <w:rsid w:val="00671D5C"/>
    <w:rsid w:val="00672E3F"/>
    <w:rsid w:val="00673645"/>
    <w:rsid w:val="00674D90"/>
    <w:rsid w:val="00676738"/>
    <w:rsid w:val="0067695E"/>
    <w:rsid w:val="00677485"/>
    <w:rsid w:val="006806DD"/>
    <w:rsid w:val="00682FD9"/>
    <w:rsid w:val="00684132"/>
    <w:rsid w:val="00690378"/>
    <w:rsid w:val="00691278"/>
    <w:rsid w:val="00694C1F"/>
    <w:rsid w:val="00695FF8"/>
    <w:rsid w:val="00697454"/>
    <w:rsid w:val="006A0077"/>
    <w:rsid w:val="006A0472"/>
    <w:rsid w:val="006A0E88"/>
    <w:rsid w:val="006A17B3"/>
    <w:rsid w:val="006A3A4C"/>
    <w:rsid w:val="006A4F85"/>
    <w:rsid w:val="006A577F"/>
    <w:rsid w:val="006B0846"/>
    <w:rsid w:val="006B6249"/>
    <w:rsid w:val="006B667C"/>
    <w:rsid w:val="006B691C"/>
    <w:rsid w:val="006C05FD"/>
    <w:rsid w:val="006C19E7"/>
    <w:rsid w:val="006C1DB9"/>
    <w:rsid w:val="006C2CB2"/>
    <w:rsid w:val="006C3A82"/>
    <w:rsid w:val="006C77F5"/>
    <w:rsid w:val="006D0CE1"/>
    <w:rsid w:val="006D1415"/>
    <w:rsid w:val="006D3FC4"/>
    <w:rsid w:val="006D4652"/>
    <w:rsid w:val="006D6549"/>
    <w:rsid w:val="006D6F13"/>
    <w:rsid w:val="006E17C2"/>
    <w:rsid w:val="006E1D6D"/>
    <w:rsid w:val="006E3046"/>
    <w:rsid w:val="006E3723"/>
    <w:rsid w:val="006E4736"/>
    <w:rsid w:val="006E66B3"/>
    <w:rsid w:val="006F04BC"/>
    <w:rsid w:val="006F0683"/>
    <w:rsid w:val="006F26BC"/>
    <w:rsid w:val="006F2ADF"/>
    <w:rsid w:val="006F34D9"/>
    <w:rsid w:val="006F4F81"/>
    <w:rsid w:val="006F6C0D"/>
    <w:rsid w:val="006F7C6B"/>
    <w:rsid w:val="00701078"/>
    <w:rsid w:val="00701B3B"/>
    <w:rsid w:val="0070475C"/>
    <w:rsid w:val="0070479E"/>
    <w:rsid w:val="00705181"/>
    <w:rsid w:val="007054D9"/>
    <w:rsid w:val="00706E71"/>
    <w:rsid w:val="00707A63"/>
    <w:rsid w:val="00707E5C"/>
    <w:rsid w:val="0071140D"/>
    <w:rsid w:val="0071222F"/>
    <w:rsid w:val="007127F6"/>
    <w:rsid w:val="0071570E"/>
    <w:rsid w:val="00717CB3"/>
    <w:rsid w:val="00720403"/>
    <w:rsid w:val="007208CB"/>
    <w:rsid w:val="00721DB0"/>
    <w:rsid w:val="00722BB0"/>
    <w:rsid w:val="007235BC"/>
    <w:rsid w:val="0072377C"/>
    <w:rsid w:val="00724196"/>
    <w:rsid w:val="00724612"/>
    <w:rsid w:val="0072566A"/>
    <w:rsid w:val="00725D15"/>
    <w:rsid w:val="007266D3"/>
    <w:rsid w:val="00726C45"/>
    <w:rsid w:val="007274BD"/>
    <w:rsid w:val="00727F27"/>
    <w:rsid w:val="007305ED"/>
    <w:rsid w:val="00732C55"/>
    <w:rsid w:val="00733184"/>
    <w:rsid w:val="007340E7"/>
    <w:rsid w:val="00734BC0"/>
    <w:rsid w:val="00734E19"/>
    <w:rsid w:val="00734F05"/>
    <w:rsid w:val="00737091"/>
    <w:rsid w:val="00737727"/>
    <w:rsid w:val="00740890"/>
    <w:rsid w:val="00740B33"/>
    <w:rsid w:val="0074126D"/>
    <w:rsid w:val="007414C1"/>
    <w:rsid w:val="007419EF"/>
    <w:rsid w:val="00742169"/>
    <w:rsid w:val="0074530A"/>
    <w:rsid w:val="00745605"/>
    <w:rsid w:val="007457FC"/>
    <w:rsid w:val="0075022E"/>
    <w:rsid w:val="00751E41"/>
    <w:rsid w:val="007527AB"/>
    <w:rsid w:val="0075287A"/>
    <w:rsid w:val="00752A51"/>
    <w:rsid w:val="00754057"/>
    <w:rsid w:val="00755CC6"/>
    <w:rsid w:val="00756D22"/>
    <w:rsid w:val="00762262"/>
    <w:rsid w:val="0076309C"/>
    <w:rsid w:val="00763BF2"/>
    <w:rsid w:val="0076474F"/>
    <w:rsid w:val="00764A86"/>
    <w:rsid w:val="0076768F"/>
    <w:rsid w:val="00767A3F"/>
    <w:rsid w:val="007709E5"/>
    <w:rsid w:val="00772F61"/>
    <w:rsid w:val="0077352A"/>
    <w:rsid w:val="00773C95"/>
    <w:rsid w:val="00773D40"/>
    <w:rsid w:val="00777E65"/>
    <w:rsid w:val="00780096"/>
    <w:rsid w:val="007843F8"/>
    <w:rsid w:val="00784A5F"/>
    <w:rsid w:val="00793850"/>
    <w:rsid w:val="00794376"/>
    <w:rsid w:val="00794611"/>
    <w:rsid w:val="007A4F81"/>
    <w:rsid w:val="007A5732"/>
    <w:rsid w:val="007A6FEF"/>
    <w:rsid w:val="007A7FA7"/>
    <w:rsid w:val="007B14D5"/>
    <w:rsid w:val="007B389C"/>
    <w:rsid w:val="007B62C0"/>
    <w:rsid w:val="007B69A9"/>
    <w:rsid w:val="007C1545"/>
    <w:rsid w:val="007C1F4D"/>
    <w:rsid w:val="007C3175"/>
    <w:rsid w:val="007C5166"/>
    <w:rsid w:val="007C59EF"/>
    <w:rsid w:val="007C5EA1"/>
    <w:rsid w:val="007C6644"/>
    <w:rsid w:val="007C6A5E"/>
    <w:rsid w:val="007D0228"/>
    <w:rsid w:val="007D04A8"/>
    <w:rsid w:val="007D2189"/>
    <w:rsid w:val="007D3771"/>
    <w:rsid w:val="007D5738"/>
    <w:rsid w:val="007D6F7C"/>
    <w:rsid w:val="007D6FB4"/>
    <w:rsid w:val="007E21F9"/>
    <w:rsid w:val="007E6166"/>
    <w:rsid w:val="007E694F"/>
    <w:rsid w:val="007E6B52"/>
    <w:rsid w:val="007E7C51"/>
    <w:rsid w:val="007F09F0"/>
    <w:rsid w:val="007F4151"/>
    <w:rsid w:val="007F497D"/>
    <w:rsid w:val="007F56A2"/>
    <w:rsid w:val="007F7403"/>
    <w:rsid w:val="007F7AE0"/>
    <w:rsid w:val="00801064"/>
    <w:rsid w:val="0080108F"/>
    <w:rsid w:val="008020EE"/>
    <w:rsid w:val="00802A88"/>
    <w:rsid w:val="008031A3"/>
    <w:rsid w:val="008041EC"/>
    <w:rsid w:val="00804C5D"/>
    <w:rsid w:val="00804CCF"/>
    <w:rsid w:val="00805AE2"/>
    <w:rsid w:val="0080686F"/>
    <w:rsid w:val="0080752E"/>
    <w:rsid w:val="00811E50"/>
    <w:rsid w:val="00814099"/>
    <w:rsid w:val="00815AAA"/>
    <w:rsid w:val="0082190B"/>
    <w:rsid w:val="00821BBE"/>
    <w:rsid w:val="00823EF7"/>
    <w:rsid w:val="00826BE0"/>
    <w:rsid w:val="008318F1"/>
    <w:rsid w:val="0083511F"/>
    <w:rsid w:val="008351CB"/>
    <w:rsid w:val="0084054F"/>
    <w:rsid w:val="0084181D"/>
    <w:rsid w:val="00842821"/>
    <w:rsid w:val="00842F1C"/>
    <w:rsid w:val="00843967"/>
    <w:rsid w:val="0084646A"/>
    <w:rsid w:val="0085070B"/>
    <w:rsid w:val="00850C9C"/>
    <w:rsid w:val="0085209F"/>
    <w:rsid w:val="00852FC6"/>
    <w:rsid w:val="00855AAF"/>
    <w:rsid w:val="008617B7"/>
    <w:rsid w:val="008624FB"/>
    <w:rsid w:val="00863432"/>
    <w:rsid w:val="0086669D"/>
    <w:rsid w:val="008727EB"/>
    <w:rsid w:val="00872AD7"/>
    <w:rsid w:val="00873354"/>
    <w:rsid w:val="00874A22"/>
    <w:rsid w:val="00877377"/>
    <w:rsid w:val="008827A1"/>
    <w:rsid w:val="00884F8E"/>
    <w:rsid w:val="00885DA6"/>
    <w:rsid w:val="00885E8E"/>
    <w:rsid w:val="00886A8F"/>
    <w:rsid w:val="00886D94"/>
    <w:rsid w:val="0088794E"/>
    <w:rsid w:val="0089216D"/>
    <w:rsid w:val="00892CE8"/>
    <w:rsid w:val="00894BAC"/>
    <w:rsid w:val="00897D38"/>
    <w:rsid w:val="00897F96"/>
    <w:rsid w:val="008A386F"/>
    <w:rsid w:val="008A5909"/>
    <w:rsid w:val="008A6AA0"/>
    <w:rsid w:val="008A7652"/>
    <w:rsid w:val="008A7EAA"/>
    <w:rsid w:val="008B0660"/>
    <w:rsid w:val="008B1EC6"/>
    <w:rsid w:val="008B2DD8"/>
    <w:rsid w:val="008B3BC5"/>
    <w:rsid w:val="008B4029"/>
    <w:rsid w:val="008B520C"/>
    <w:rsid w:val="008B7516"/>
    <w:rsid w:val="008C08FE"/>
    <w:rsid w:val="008C0F75"/>
    <w:rsid w:val="008C1445"/>
    <w:rsid w:val="008D3FE5"/>
    <w:rsid w:val="008D4B9C"/>
    <w:rsid w:val="008D4BD6"/>
    <w:rsid w:val="008D6268"/>
    <w:rsid w:val="008E1754"/>
    <w:rsid w:val="008E18A3"/>
    <w:rsid w:val="008E234F"/>
    <w:rsid w:val="008E44EF"/>
    <w:rsid w:val="008E4ECA"/>
    <w:rsid w:val="008E5A1A"/>
    <w:rsid w:val="008E600E"/>
    <w:rsid w:val="008E7316"/>
    <w:rsid w:val="008E7399"/>
    <w:rsid w:val="008E73A9"/>
    <w:rsid w:val="008E76B9"/>
    <w:rsid w:val="008F0505"/>
    <w:rsid w:val="008F1191"/>
    <w:rsid w:val="008F1F61"/>
    <w:rsid w:val="008F2D43"/>
    <w:rsid w:val="008F5B78"/>
    <w:rsid w:val="008F6266"/>
    <w:rsid w:val="008F6FA8"/>
    <w:rsid w:val="009011EA"/>
    <w:rsid w:val="00901E4C"/>
    <w:rsid w:val="009114D7"/>
    <w:rsid w:val="00911CC2"/>
    <w:rsid w:val="0091510C"/>
    <w:rsid w:val="009166F9"/>
    <w:rsid w:val="0091670F"/>
    <w:rsid w:val="009207BC"/>
    <w:rsid w:val="009225F7"/>
    <w:rsid w:val="00923F7F"/>
    <w:rsid w:val="00924383"/>
    <w:rsid w:val="009316E4"/>
    <w:rsid w:val="00931A64"/>
    <w:rsid w:val="00932278"/>
    <w:rsid w:val="00935BEA"/>
    <w:rsid w:val="00935C77"/>
    <w:rsid w:val="00937890"/>
    <w:rsid w:val="00941A6D"/>
    <w:rsid w:val="00944CD4"/>
    <w:rsid w:val="0094770A"/>
    <w:rsid w:val="00947AB9"/>
    <w:rsid w:val="009503E1"/>
    <w:rsid w:val="00950B8E"/>
    <w:rsid w:val="00952400"/>
    <w:rsid w:val="0095264D"/>
    <w:rsid w:val="00952FFD"/>
    <w:rsid w:val="009561EF"/>
    <w:rsid w:val="009607D3"/>
    <w:rsid w:val="009631E7"/>
    <w:rsid w:val="00965C0E"/>
    <w:rsid w:val="0096643B"/>
    <w:rsid w:val="00971FF9"/>
    <w:rsid w:val="00972072"/>
    <w:rsid w:val="00972819"/>
    <w:rsid w:val="0097291F"/>
    <w:rsid w:val="00973A50"/>
    <w:rsid w:val="00974A70"/>
    <w:rsid w:val="009751C3"/>
    <w:rsid w:val="0097679F"/>
    <w:rsid w:val="00976AA1"/>
    <w:rsid w:val="00976C70"/>
    <w:rsid w:val="0098346D"/>
    <w:rsid w:val="00983AC1"/>
    <w:rsid w:val="00983C74"/>
    <w:rsid w:val="0098518B"/>
    <w:rsid w:val="00985BF2"/>
    <w:rsid w:val="00986821"/>
    <w:rsid w:val="00987250"/>
    <w:rsid w:val="009877D3"/>
    <w:rsid w:val="009917DC"/>
    <w:rsid w:val="0099199C"/>
    <w:rsid w:val="0099370F"/>
    <w:rsid w:val="009A36FC"/>
    <w:rsid w:val="009A3D34"/>
    <w:rsid w:val="009A4161"/>
    <w:rsid w:val="009A4669"/>
    <w:rsid w:val="009A5477"/>
    <w:rsid w:val="009A54FB"/>
    <w:rsid w:val="009A773B"/>
    <w:rsid w:val="009A7A87"/>
    <w:rsid w:val="009B047D"/>
    <w:rsid w:val="009B3B35"/>
    <w:rsid w:val="009B4BEE"/>
    <w:rsid w:val="009B4D58"/>
    <w:rsid w:val="009B63CB"/>
    <w:rsid w:val="009B6C26"/>
    <w:rsid w:val="009B79D4"/>
    <w:rsid w:val="009B7F86"/>
    <w:rsid w:val="009C1C3A"/>
    <w:rsid w:val="009C68A0"/>
    <w:rsid w:val="009D147F"/>
    <w:rsid w:val="009D3042"/>
    <w:rsid w:val="009D58E0"/>
    <w:rsid w:val="009D5A89"/>
    <w:rsid w:val="009D5B2D"/>
    <w:rsid w:val="009D6372"/>
    <w:rsid w:val="009E0960"/>
    <w:rsid w:val="009E3D70"/>
    <w:rsid w:val="009E4620"/>
    <w:rsid w:val="009E4FF3"/>
    <w:rsid w:val="009F1E31"/>
    <w:rsid w:val="009F27CF"/>
    <w:rsid w:val="009F5E5A"/>
    <w:rsid w:val="009F5EBA"/>
    <w:rsid w:val="009F63E2"/>
    <w:rsid w:val="00A00704"/>
    <w:rsid w:val="00A020BB"/>
    <w:rsid w:val="00A02AD2"/>
    <w:rsid w:val="00A058BA"/>
    <w:rsid w:val="00A06F31"/>
    <w:rsid w:val="00A07E6E"/>
    <w:rsid w:val="00A1511B"/>
    <w:rsid w:val="00A16D44"/>
    <w:rsid w:val="00A1747E"/>
    <w:rsid w:val="00A20075"/>
    <w:rsid w:val="00A20777"/>
    <w:rsid w:val="00A2253D"/>
    <w:rsid w:val="00A244E0"/>
    <w:rsid w:val="00A254D5"/>
    <w:rsid w:val="00A26548"/>
    <w:rsid w:val="00A308E2"/>
    <w:rsid w:val="00A31245"/>
    <w:rsid w:val="00A31A78"/>
    <w:rsid w:val="00A333FA"/>
    <w:rsid w:val="00A34A21"/>
    <w:rsid w:val="00A36E78"/>
    <w:rsid w:val="00A374AD"/>
    <w:rsid w:val="00A41A63"/>
    <w:rsid w:val="00A43677"/>
    <w:rsid w:val="00A44055"/>
    <w:rsid w:val="00A4551C"/>
    <w:rsid w:val="00A47620"/>
    <w:rsid w:val="00A4764E"/>
    <w:rsid w:val="00A4784C"/>
    <w:rsid w:val="00A508C9"/>
    <w:rsid w:val="00A52444"/>
    <w:rsid w:val="00A52737"/>
    <w:rsid w:val="00A53475"/>
    <w:rsid w:val="00A53F7A"/>
    <w:rsid w:val="00A5421E"/>
    <w:rsid w:val="00A5537A"/>
    <w:rsid w:val="00A55CEF"/>
    <w:rsid w:val="00A613EE"/>
    <w:rsid w:val="00A61584"/>
    <w:rsid w:val="00A628D9"/>
    <w:rsid w:val="00A64B90"/>
    <w:rsid w:val="00A659AC"/>
    <w:rsid w:val="00A66B1F"/>
    <w:rsid w:val="00A67212"/>
    <w:rsid w:val="00A6795B"/>
    <w:rsid w:val="00A722BA"/>
    <w:rsid w:val="00A758B3"/>
    <w:rsid w:val="00A76F28"/>
    <w:rsid w:val="00A810A1"/>
    <w:rsid w:val="00A81D5D"/>
    <w:rsid w:val="00A84E1D"/>
    <w:rsid w:val="00A90317"/>
    <w:rsid w:val="00A910B8"/>
    <w:rsid w:val="00A9115A"/>
    <w:rsid w:val="00A9299B"/>
    <w:rsid w:val="00A9333A"/>
    <w:rsid w:val="00A96474"/>
    <w:rsid w:val="00A96A31"/>
    <w:rsid w:val="00A97B4D"/>
    <w:rsid w:val="00AA1274"/>
    <w:rsid w:val="00AA2DC9"/>
    <w:rsid w:val="00AA4C7E"/>
    <w:rsid w:val="00AA5C3C"/>
    <w:rsid w:val="00AA7D01"/>
    <w:rsid w:val="00AB1BD7"/>
    <w:rsid w:val="00AB292A"/>
    <w:rsid w:val="00AB3559"/>
    <w:rsid w:val="00AB3858"/>
    <w:rsid w:val="00AB6932"/>
    <w:rsid w:val="00AC4901"/>
    <w:rsid w:val="00AC6897"/>
    <w:rsid w:val="00AC6E99"/>
    <w:rsid w:val="00AC7937"/>
    <w:rsid w:val="00AD1587"/>
    <w:rsid w:val="00AD170D"/>
    <w:rsid w:val="00AD1FEB"/>
    <w:rsid w:val="00AD2080"/>
    <w:rsid w:val="00AD4A37"/>
    <w:rsid w:val="00AD6F24"/>
    <w:rsid w:val="00AD7827"/>
    <w:rsid w:val="00AD7BFD"/>
    <w:rsid w:val="00AE1649"/>
    <w:rsid w:val="00AE62A5"/>
    <w:rsid w:val="00AE7E92"/>
    <w:rsid w:val="00AF0947"/>
    <w:rsid w:val="00AF1E52"/>
    <w:rsid w:val="00AF20C6"/>
    <w:rsid w:val="00AF68E6"/>
    <w:rsid w:val="00AF712B"/>
    <w:rsid w:val="00B0173F"/>
    <w:rsid w:val="00B017D7"/>
    <w:rsid w:val="00B02EAA"/>
    <w:rsid w:val="00B03090"/>
    <w:rsid w:val="00B04C34"/>
    <w:rsid w:val="00B04F7E"/>
    <w:rsid w:val="00B05601"/>
    <w:rsid w:val="00B0648C"/>
    <w:rsid w:val="00B064FC"/>
    <w:rsid w:val="00B06688"/>
    <w:rsid w:val="00B07388"/>
    <w:rsid w:val="00B1153F"/>
    <w:rsid w:val="00B12D4E"/>
    <w:rsid w:val="00B15AE3"/>
    <w:rsid w:val="00B16999"/>
    <w:rsid w:val="00B16FB4"/>
    <w:rsid w:val="00B2047E"/>
    <w:rsid w:val="00B2068D"/>
    <w:rsid w:val="00B211C8"/>
    <w:rsid w:val="00B23EEA"/>
    <w:rsid w:val="00B24D8C"/>
    <w:rsid w:val="00B25CEC"/>
    <w:rsid w:val="00B313BE"/>
    <w:rsid w:val="00B31ED6"/>
    <w:rsid w:val="00B32A17"/>
    <w:rsid w:val="00B344A2"/>
    <w:rsid w:val="00B35B7A"/>
    <w:rsid w:val="00B363F4"/>
    <w:rsid w:val="00B3683A"/>
    <w:rsid w:val="00B373FF"/>
    <w:rsid w:val="00B41060"/>
    <w:rsid w:val="00B41C32"/>
    <w:rsid w:val="00B42427"/>
    <w:rsid w:val="00B465CE"/>
    <w:rsid w:val="00B469F9"/>
    <w:rsid w:val="00B50235"/>
    <w:rsid w:val="00B53500"/>
    <w:rsid w:val="00B54203"/>
    <w:rsid w:val="00B543DB"/>
    <w:rsid w:val="00B56915"/>
    <w:rsid w:val="00B57F0C"/>
    <w:rsid w:val="00B62669"/>
    <w:rsid w:val="00B64EC4"/>
    <w:rsid w:val="00B65603"/>
    <w:rsid w:val="00B66F88"/>
    <w:rsid w:val="00B67F7E"/>
    <w:rsid w:val="00B70A7D"/>
    <w:rsid w:val="00B70DC7"/>
    <w:rsid w:val="00B72309"/>
    <w:rsid w:val="00B72C7C"/>
    <w:rsid w:val="00B75746"/>
    <w:rsid w:val="00B757F4"/>
    <w:rsid w:val="00B802F6"/>
    <w:rsid w:val="00B80B38"/>
    <w:rsid w:val="00B81EB1"/>
    <w:rsid w:val="00B8209A"/>
    <w:rsid w:val="00B83157"/>
    <w:rsid w:val="00B834BF"/>
    <w:rsid w:val="00B8460F"/>
    <w:rsid w:val="00B874B8"/>
    <w:rsid w:val="00B9354F"/>
    <w:rsid w:val="00B93A02"/>
    <w:rsid w:val="00B93CC0"/>
    <w:rsid w:val="00B93E6C"/>
    <w:rsid w:val="00BA020F"/>
    <w:rsid w:val="00BA07F5"/>
    <w:rsid w:val="00BA31D9"/>
    <w:rsid w:val="00BA3528"/>
    <w:rsid w:val="00BB1572"/>
    <w:rsid w:val="00BB673C"/>
    <w:rsid w:val="00BB7BA3"/>
    <w:rsid w:val="00BC0CCC"/>
    <w:rsid w:val="00BC153E"/>
    <w:rsid w:val="00BC1B83"/>
    <w:rsid w:val="00BC3F33"/>
    <w:rsid w:val="00BC690E"/>
    <w:rsid w:val="00BC6FB3"/>
    <w:rsid w:val="00BD109D"/>
    <w:rsid w:val="00BD20A0"/>
    <w:rsid w:val="00BD2ABA"/>
    <w:rsid w:val="00BD38F7"/>
    <w:rsid w:val="00BD53DD"/>
    <w:rsid w:val="00BD610F"/>
    <w:rsid w:val="00BE0A7A"/>
    <w:rsid w:val="00BE1C93"/>
    <w:rsid w:val="00BE4F5D"/>
    <w:rsid w:val="00BE628C"/>
    <w:rsid w:val="00BE69B9"/>
    <w:rsid w:val="00BF21FF"/>
    <w:rsid w:val="00BF2D14"/>
    <w:rsid w:val="00BF2E88"/>
    <w:rsid w:val="00BF30F9"/>
    <w:rsid w:val="00BF320A"/>
    <w:rsid w:val="00BF4FC0"/>
    <w:rsid w:val="00BF58A6"/>
    <w:rsid w:val="00BF7976"/>
    <w:rsid w:val="00C00C69"/>
    <w:rsid w:val="00C0139D"/>
    <w:rsid w:val="00C01874"/>
    <w:rsid w:val="00C05A9C"/>
    <w:rsid w:val="00C0649E"/>
    <w:rsid w:val="00C07F30"/>
    <w:rsid w:val="00C102F6"/>
    <w:rsid w:val="00C1191D"/>
    <w:rsid w:val="00C11F61"/>
    <w:rsid w:val="00C126CC"/>
    <w:rsid w:val="00C131CE"/>
    <w:rsid w:val="00C15F8A"/>
    <w:rsid w:val="00C2000E"/>
    <w:rsid w:val="00C20EA4"/>
    <w:rsid w:val="00C21DFF"/>
    <w:rsid w:val="00C23A77"/>
    <w:rsid w:val="00C23BA0"/>
    <w:rsid w:val="00C23BFB"/>
    <w:rsid w:val="00C249C0"/>
    <w:rsid w:val="00C24C88"/>
    <w:rsid w:val="00C24E25"/>
    <w:rsid w:val="00C26112"/>
    <w:rsid w:val="00C27DC2"/>
    <w:rsid w:val="00C27E46"/>
    <w:rsid w:val="00C3079D"/>
    <w:rsid w:val="00C309C3"/>
    <w:rsid w:val="00C36935"/>
    <w:rsid w:val="00C3766D"/>
    <w:rsid w:val="00C37B68"/>
    <w:rsid w:val="00C416AA"/>
    <w:rsid w:val="00C424A4"/>
    <w:rsid w:val="00C429FF"/>
    <w:rsid w:val="00C42BDC"/>
    <w:rsid w:val="00C44747"/>
    <w:rsid w:val="00C467CF"/>
    <w:rsid w:val="00C508F3"/>
    <w:rsid w:val="00C520DB"/>
    <w:rsid w:val="00C576A7"/>
    <w:rsid w:val="00C57854"/>
    <w:rsid w:val="00C61132"/>
    <w:rsid w:val="00C623E3"/>
    <w:rsid w:val="00C6403C"/>
    <w:rsid w:val="00C64121"/>
    <w:rsid w:val="00C66C91"/>
    <w:rsid w:val="00C66CD0"/>
    <w:rsid w:val="00C67A70"/>
    <w:rsid w:val="00C706BA"/>
    <w:rsid w:val="00C724E8"/>
    <w:rsid w:val="00C73218"/>
    <w:rsid w:val="00C73EAC"/>
    <w:rsid w:val="00C76EC3"/>
    <w:rsid w:val="00C80031"/>
    <w:rsid w:val="00C8117E"/>
    <w:rsid w:val="00C829D5"/>
    <w:rsid w:val="00C82B49"/>
    <w:rsid w:val="00C84EEF"/>
    <w:rsid w:val="00C854B0"/>
    <w:rsid w:val="00C85FED"/>
    <w:rsid w:val="00C87202"/>
    <w:rsid w:val="00C932C4"/>
    <w:rsid w:val="00C93C83"/>
    <w:rsid w:val="00C940F6"/>
    <w:rsid w:val="00C94F95"/>
    <w:rsid w:val="00C964E8"/>
    <w:rsid w:val="00C97C12"/>
    <w:rsid w:val="00C97F7B"/>
    <w:rsid w:val="00CA02DC"/>
    <w:rsid w:val="00CA0BA9"/>
    <w:rsid w:val="00CA143E"/>
    <w:rsid w:val="00CA1C68"/>
    <w:rsid w:val="00CA3492"/>
    <w:rsid w:val="00CA50A8"/>
    <w:rsid w:val="00CA5568"/>
    <w:rsid w:val="00CA5736"/>
    <w:rsid w:val="00CA5E35"/>
    <w:rsid w:val="00CB193B"/>
    <w:rsid w:val="00CB3B97"/>
    <w:rsid w:val="00CB5E1D"/>
    <w:rsid w:val="00CB5ED7"/>
    <w:rsid w:val="00CB60C8"/>
    <w:rsid w:val="00CB70A4"/>
    <w:rsid w:val="00CC14E6"/>
    <w:rsid w:val="00CC1B00"/>
    <w:rsid w:val="00CC2268"/>
    <w:rsid w:val="00CC5C58"/>
    <w:rsid w:val="00CC5DFD"/>
    <w:rsid w:val="00CC5E5B"/>
    <w:rsid w:val="00CC78F9"/>
    <w:rsid w:val="00CC7A36"/>
    <w:rsid w:val="00CD07F2"/>
    <w:rsid w:val="00CD17F7"/>
    <w:rsid w:val="00CD242E"/>
    <w:rsid w:val="00CD2DD7"/>
    <w:rsid w:val="00CD2F57"/>
    <w:rsid w:val="00CD33BA"/>
    <w:rsid w:val="00CD5C44"/>
    <w:rsid w:val="00CD6978"/>
    <w:rsid w:val="00CD6C7F"/>
    <w:rsid w:val="00CE0673"/>
    <w:rsid w:val="00CE0A78"/>
    <w:rsid w:val="00CE1B34"/>
    <w:rsid w:val="00CE7077"/>
    <w:rsid w:val="00CE7145"/>
    <w:rsid w:val="00CF038C"/>
    <w:rsid w:val="00CF6CFA"/>
    <w:rsid w:val="00CF73F3"/>
    <w:rsid w:val="00CF7CD1"/>
    <w:rsid w:val="00D01839"/>
    <w:rsid w:val="00D02712"/>
    <w:rsid w:val="00D033A2"/>
    <w:rsid w:val="00D03C74"/>
    <w:rsid w:val="00D0494A"/>
    <w:rsid w:val="00D05F24"/>
    <w:rsid w:val="00D061C2"/>
    <w:rsid w:val="00D06501"/>
    <w:rsid w:val="00D06C16"/>
    <w:rsid w:val="00D070A3"/>
    <w:rsid w:val="00D1067E"/>
    <w:rsid w:val="00D115B2"/>
    <w:rsid w:val="00D129B8"/>
    <w:rsid w:val="00D164A1"/>
    <w:rsid w:val="00D1654B"/>
    <w:rsid w:val="00D203C9"/>
    <w:rsid w:val="00D221E2"/>
    <w:rsid w:val="00D231C8"/>
    <w:rsid w:val="00D23EDB"/>
    <w:rsid w:val="00D244D6"/>
    <w:rsid w:val="00D25912"/>
    <w:rsid w:val="00D26E13"/>
    <w:rsid w:val="00D27712"/>
    <w:rsid w:val="00D302AC"/>
    <w:rsid w:val="00D312F1"/>
    <w:rsid w:val="00D31A95"/>
    <w:rsid w:val="00D33843"/>
    <w:rsid w:val="00D339B3"/>
    <w:rsid w:val="00D34076"/>
    <w:rsid w:val="00D343D9"/>
    <w:rsid w:val="00D35421"/>
    <w:rsid w:val="00D35DB1"/>
    <w:rsid w:val="00D363DC"/>
    <w:rsid w:val="00D413C6"/>
    <w:rsid w:val="00D421F7"/>
    <w:rsid w:val="00D42CB1"/>
    <w:rsid w:val="00D42F62"/>
    <w:rsid w:val="00D440BB"/>
    <w:rsid w:val="00D44ABA"/>
    <w:rsid w:val="00D453D1"/>
    <w:rsid w:val="00D51B5A"/>
    <w:rsid w:val="00D51BFC"/>
    <w:rsid w:val="00D51ECD"/>
    <w:rsid w:val="00D5237D"/>
    <w:rsid w:val="00D52DB3"/>
    <w:rsid w:val="00D5404A"/>
    <w:rsid w:val="00D5410E"/>
    <w:rsid w:val="00D54CC0"/>
    <w:rsid w:val="00D55498"/>
    <w:rsid w:val="00D55B58"/>
    <w:rsid w:val="00D5653E"/>
    <w:rsid w:val="00D566CF"/>
    <w:rsid w:val="00D57CA3"/>
    <w:rsid w:val="00D57CF6"/>
    <w:rsid w:val="00D57E12"/>
    <w:rsid w:val="00D632D3"/>
    <w:rsid w:val="00D63B4F"/>
    <w:rsid w:val="00D641FE"/>
    <w:rsid w:val="00D6646D"/>
    <w:rsid w:val="00D678C6"/>
    <w:rsid w:val="00D707B7"/>
    <w:rsid w:val="00D72842"/>
    <w:rsid w:val="00D74F2F"/>
    <w:rsid w:val="00D81AD3"/>
    <w:rsid w:val="00D834B9"/>
    <w:rsid w:val="00D84B36"/>
    <w:rsid w:val="00D84EBF"/>
    <w:rsid w:val="00D90842"/>
    <w:rsid w:val="00D9429D"/>
    <w:rsid w:val="00D9514E"/>
    <w:rsid w:val="00D96D1C"/>
    <w:rsid w:val="00DA0D5A"/>
    <w:rsid w:val="00DA34A9"/>
    <w:rsid w:val="00DA3CB0"/>
    <w:rsid w:val="00DA6ABF"/>
    <w:rsid w:val="00DA79DB"/>
    <w:rsid w:val="00DB0241"/>
    <w:rsid w:val="00DB057C"/>
    <w:rsid w:val="00DB1610"/>
    <w:rsid w:val="00DB28C4"/>
    <w:rsid w:val="00DB7B34"/>
    <w:rsid w:val="00DC0EE9"/>
    <w:rsid w:val="00DC2243"/>
    <w:rsid w:val="00DC24AF"/>
    <w:rsid w:val="00DC5A35"/>
    <w:rsid w:val="00DC65F0"/>
    <w:rsid w:val="00DD07DE"/>
    <w:rsid w:val="00DD0B3A"/>
    <w:rsid w:val="00DD1352"/>
    <w:rsid w:val="00DD17F4"/>
    <w:rsid w:val="00DD28C0"/>
    <w:rsid w:val="00DD44EF"/>
    <w:rsid w:val="00DD4866"/>
    <w:rsid w:val="00DD6191"/>
    <w:rsid w:val="00DD6F8D"/>
    <w:rsid w:val="00DD7FCD"/>
    <w:rsid w:val="00DE0ECB"/>
    <w:rsid w:val="00DE1971"/>
    <w:rsid w:val="00DE2CA4"/>
    <w:rsid w:val="00DE32C0"/>
    <w:rsid w:val="00DE413B"/>
    <w:rsid w:val="00DE540C"/>
    <w:rsid w:val="00DE5DFB"/>
    <w:rsid w:val="00DE6ADE"/>
    <w:rsid w:val="00DE7731"/>
    <w:rsid w:val="00DF055A"/>
    <w:rsid w:val="00DF1DDE"/>
    <w:rsid w:val="00DF266A"/>
    <w:rsid w:val="00DF2F88"/>
    <w:rsid w:val="00DF50A5"/>
    <w:rsid w:val="00DF51D6"/>
    <w:rsid w:val="00DF5A93"/>
    <w:rsid w:val="00E007DC"/>
    <w:rsid w:val="00E00B89"/>
    <w:rsid w:val="00E03A14"/>
    <w:rsid w:val="00E0479B"/>
    <w:rsid w:val="00E06084"/>
    <w:rsid w:val="00E06BC3"/>
    <w:rsid w:val="00E0726B"/>
    <w:rsid w:val="00E10DB7"/>
    <w:rsid w:val="00E10FAE"/>
    <w:rsid w:val="00E112F6"/>
    <w:rsid w:val="00E132D0"/>
    <w:rsid w:val="00E1365E"/>
    <w:rsid w:val="00E16CB7"/>
    <w:rsid w:val="00E20521"/>
    <w:rsid w:val="00E21479"/>
    <w:rsid w:val="00E216D6"/>
    <w:rsid w:val="00E21AE9"/>
    <w:rsid w:val="00E22C57"/>
    <w:rsid w:val="00E244D7"/>
    <w:rsid w:val="00E24F54"/>
    <w:rsid w:val="00E2515E"/>
    <w:rsid w:val="00E2613C"/>
    <w:rsid w:val="00E26714"/>
    <w:rsid w:val="00E27A40"/>
    <w:rsid w:val="00E3100F"/>
    <w:rsid w:val="00E32870"/>
    <w:rsid w:val="00E32B78"/>
    <w:rsid w:val="00E35DB3"/>
    <w:rsid w:val="00E37C43"/>
    <w:rsid w:val="00E407F9"/>
    <w:rsid w:val="00E40F8E"/>
    <w:rsid w:val="00E4143E"/>
    <w:rsid w:val="00E42782"/>
    <w:rsid w:val="00E42D5F"/>
    <w:rsid w:val="00E45BA2"/>
    <w:rsid w:val="00E47B1E"/>
    <w:rsid w:val="00E505BB"/>
    <w:rsid w:val="00E50AD8"/>
    <w:rsid w:val="00E51ACD"/>
    <w:rsid w:val="00E51B55"/>
    <w:rsid w:val="00E51F5E"/>
    <w:rsid w:val="00E55326"/>
    <w:rsid w:val="00E55955"/>
    <w:rsid w:val="00E559B2"/>
    <w:rsid w:val="00E55FDC"/>
    <w:rsid w:val="00E576FE"/>
    <w:rsid w:val="00E60EAB"/>
    <w:rsid w:val="00E6117E"/>
    <w:rsid w:val="00E61E4B"/>
    <w:rsid w:val="00E63EE8"/>
    <w:rsid w:val="00E6582D"/>
    <w:rsid w:val="00E7002E"/>
    <w:rsid w:val="00E701A3"/>
    <w:rsid w:val="00E7148F"/>
    <w:rsid w:val="00E72724"/>
    <w:rsid w:val="00E73711"/>
    <w:rsid w:val="00E75679"/>
    <w:rsid w:val="00E765E3"/>
    <w:rsid w:val="00E76D7D"/>
    <w:rsid w:val="00E81DC7"/>
    <w:rsid w:val="00E82F39"/>
    <w:rsid w:val="00E83492"/>
    <w:rsid w:val="00E83C90"/>
    <w:rsid w:val="00E84EF4"/>
    <w:rsid w:val="00E87473"/>
    <w:rsid w:val="00E906A0"/>
    <w:rsid w:val="00E94FCD"/>
    <w:rsid w:val="00E96B5E"/>
    <w:rsid w:val="00E96CC4"/>
    <w:rsid w:val="00E96FCC"/>
    <w:rsid w:val="00EA0228"/>
    <w:rsid w:val="00EA1DBE"/>
    <w:rsid w:val="00EA4C05"/>
    <w:rsid w:val="00EA6960"/>
    <w:rsid w:val="00EA7F9E"/>
    <w:rsid w:val="00EB026C"/>
    <w:rsid w:val="00EB39B9"/>
    <w:rsid w:val="00EB4278"/>
    <w:rsid w:val="00EB52CF"/>
    <w:rsid w:val="00EB751C"/>
    <w:rsid w:val="00EC1D13"/>
    <w:rsid w:val="00EC21D0"/>
    <w:rsid w:val="00EC2C59"/>
    <w:rsid w:val="00EC3D0B"/>
    <w:rsid w:val="00EC545A"/>
    <w:rsid w:val="00EC59D7"/>
    <w:rsid w:val="00EC67C9"/>
    <w:rsid w:val="00EC7BC4"/>
    <w:rsid w:val="00ED0030"/>
    <w:rsid w:val="00ED1529"/>
    <w:rsid w:val="00ED1F3F"/>
    <w:rsid w:val="00ED3170"/>
    <w:rsid w:val="00ED32BA"/>
    <w:rsid w:val="00ED4111"/>
    <w:rsid w:val="00ED46C8"/>
    <w:rsid w:val="00ED766F"/>
    <w:rsid w:val="00EE0DFE"/>
    <w:rsid w:val="00EE1760"/>
    <w:rsid w:val="00EE3B2B"/>
    <w:rsid w:val="00EE5C82"/>
    <w:rsid w:val="00EE7921"/>
    <w:rsid w:val="00EF15CB"/>
    <w:rsid w:val="00EF18D3"/>
    <w:rsid w:val="00EF2133"/>
    <w:rsid w:val="00EF2B17"/>
    <w:rsid w:val="00EF5001"/>
    <w:rsid w:val="00EF66B8"/>
    <w:rsid w:val="00EF706A"/>
    <w:rsid w:val="00F01CAE"/>
    <w:rsid w:val="00F026CE"/>
    <w:rsid w:val="00F05F64"/>
    <w:rsid w:val="00F1106A"/>
    <w:rsid w:val="00F12DCD"/>
    <w:rsid w:val="00F13297"/>
    <w:rsid w:val="00F15907"/>
    <w:rsid w:val="00F20E30"/>
    <w:rsid w:val="00F26598"/>
    <w:rsid w:val="00F26C19"/>
    <w:rsid w:val="00F27964"/>
    <w:rsid w:val="00F318C7"/>
    <w:rsid w:val="00F31F1B"/>
    <w:rsid w:val="00F32BA9"/>
    <w:rsid w:val="00F33CFB"/>
    <w:rsid w:val="00F34AB1"/>
    <w:rsid w:val="00F34B37"/>
    <w:rsid w:val="00F37AF8"/>
    <w:rsid w:val="00F40D5E"/>
    <w:rsid w:val="00F416FA"/>
    <w:rsid w:val="00F42008"/>
    <w:rsid w:val="00F45497"/>
    <w:rsid w:val="00F500A0"/>
    <w:rsid w:val="00F51153"/>
    <w:rsid w:val="00F51291"/>
    <w:rsid w:val="00F51EB6"/>
    <w:rsid w:val="00F539A2"/>
    <w:rsid w:val="00F5411B"/>
    <w:rsid w:val="00F55710"/>
    <w:rsid w:val="00F5579F"/>
    <w:rsid w:val="00F563DF"/>
    <w:rsid w:val="00F5738B"/>
    <w:rsid w:val="00F57996"/>
    <w:rsid w:val="00F60A8E"/>
    <w:rsid w:val="00F60CBF"/>
    <w:rsid w:val="00F62B07"/>
    <w:rsid w:val="00F63C27"/>
    <w:rsid w:val="00F6446D"/>
    <w:rsid w:val="00F6584D"/>
    <w:rsid w:val="00F707A5"/>
    <w:rsid w:val="00F7196B"/>
    <w:rsid w:val="00F730F3"/>
    <w:rsid w:val="00F7342B"/>
    <w:rsid w:val="00F74E74"/>
    <w:rsid w:val="00F769C7"/>
    <w:rsid w:val="00F76E22"/>
    <w:rsid w:val="00F776E2"/>
    <w:rsid w:val="00F84D68"/>
    <w:rsid w:val="00F84E9A"/>
    <w:rsid w:val="00F854A9"/>
    <w:rsid w:val="00F8693C"/>
    <w:rsid w:val="00F90871"/>
    <w:rsid w:val="00F9342A"/>
    <w:rsid w:val="00F93C06"/>
    <w:rsid w:val="00F957B8"/>
    <w:rsid w:val="00FA00D0"/>
    <w:rsid w:val="00FA178F"/>
    <w:rsid w:val="00FA2264"/>
    <w:rsid w:val="00FA291E"/>
    <w:rsid w:val="00FA7BC0"/>
    <w:rsid w:val="00FA7BFA"/>
    <w:rsid w:val="00FB1DF4"/>
    <w:rsid w:val="00FB4F79"/>
    <w:rsid w:val="00FB58BF"/>
    <w:rsid w:val="00FB679A"/>
    <w:rsid w:val="00FB68F9"/>
    <w:rsid w:val="00FB6A09"/>
    <w:rsid w:val="00FC206E"/>
    <w:rsid w:val="00FC225A"/>
    <w:rsid w:val="00FC4DA5"/>
    <w:rsid w:val="00FC5F66"/>
    <w:rsid w:val="00FC6D31"/>
    <w:rsid w:val="00FD0ABA"/>
    <w:rsid w:val="00FD168F"/>
    <w:rsid w:val="00FD1758"/>
    <w:rsid w:val="00FD200E"/>
    <w:rsid w:val="00FD2FB3"/>
    <w:rsid w:val="00FD376C"/>
    <w:rsid w:val="00FD55F1"/>
    <w:rsid w:val="00FD6DDD"/>
    <w:rsid w:val="00FE0402"/>
    <w:rsid w:val="00FE1CBE"/>
    <w:rsid w:val="00FE2097"/>
    <w:rsid w:val="00FE23F8"/>
    <w:rsid w:val="00FE294C"/>
    <w:rsid w:val="00FE5381"/>
    <w:rsid w:val="00FE68F5"/>
    <w:rsid w:val="00FE74AE"/>
    <w:rsid w:val="00FF0159"/>
    <w:rsid w:val="00FF2F1C"/>
    <w:rsid w:val="00FF429C"/>
    <w:rsid w:val="00FF5CD3"/>
    <w:rsid w:val="00FF5DCB"/>
    <w:rsid w:val="00FF5F59"/>
    <w:rsid w:val="00FF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link w:val="NoSpacingChar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paragraph" w:customStyle="1" w:styleId="Default">
    <w:name w:val="Default"/>
    <w:qFormat/>
    <w:rsid w:val="009F5EBA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katex-mathml">
    <w:name w:val="katex-mathml"/>
    <w:basedOn w:val="DefaultParagraphFont"/>
    <w:rsid w:val="00EF2133"/>
  </w:style>
  <w:style w:type="character" w:customStyle="1" w:styleId="mopen">
    <w:name w:val="mopen"/>
    <w:basedOn w:val="DefaultParagraphFont"/>
    <w:rsid w:val="00EF2133"/>
  </w:style>
  <w:style w:type="character" w:customStyle="1" w:styleId="mord">
    <w:name w:val="mord"/>
    <w:basedOn w:val="DefaultParagraphFont"/>
    <w:rsid w:val="00EF2133"/>
  </w:style>
  <w:style w:type="character" w:customStyle="1" w:styleId="mbin">
    <w:name w:val="mbin"/>
    <w:basedOn w:val="DefaultParagraphFont"/>
    <w:rsid w:val="00EF2133"/>
  </w:style>
  <w:style w:type="character" w:customStyle="1" w:styleId="mclose">
    <w:name w:val="mclose"/>
    <w:basedOn w:val="DefaultParagraphFont"/>
    <w:rsid w:val="00EF2133"/>
  </w:style>
  <w:style w:type="character" w:customStyle="1" w:styleId="mrel">
    <w:name w:val="mrel"/>
    <w:basedOn w:val="DefaultParagraphFont"/>
    <w:rsid w:val="00EF2133"/>
  </w:style>
  <w:style w:type="paragraph" w:styleId="NormalWeb">
    <w:name w:val="Normal (Web)"/>
    <w:basedOn w:val="Normal"/>
    <w:uiPriority w:val="99"/>
    <w:semiHidden/>
    <w:unhideWhenUsed/>
    <w:rsid w:val="00EF2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vlist-s">
    <w:name w:val="vlist-s"/>
    <w:basedOn w:val="DefaultParagraphFont"/>
    <w:rsid w:val="00EF2133"/>
  </w:style>
  <w:style w:type="paragraph" w:styleId="BodyText">
    <w:name w:val="Body Text"/>
    <w:basedOn w:val="Normal"/>
    <w:link w:val="BodyTextChar"/>
    <w:rsid w:val="00EB39B9"/>
    <w:pPr>
      <w:widowControl w:val="0"/>
      <w:suppressAutoHyphens/>
      <w:spacing w:after="120" w:line="240" w:lineRule="auto"/>
    </w:pPr>
    <w:rPr>
      <w:rFonts w:ascii="Liberation Serif" w:eastAsia="DejaVu LGC Sans" w:hAnsi="Liberation Serif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B39B9"/>
    <w:rPr>
      <w:rFonts w:ascii="Liberation Serif" w:eastAsia="DejaVu LGC Sans" w:hAnsi="Liberation Serif" w:cs="Times New Roman"/>
      <w:kern w:val="1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uiPriority w:val="34"/>
    <w:locked/>
    <w:rsid w:val="00D343D9"/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D440B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fontstyle01">
    <w:name w:val="fontstyle01"/>
    <w:basedOn w:val="DefaultParagraphFont"/>
    <w:rsid w:val="00D440BB"/>
    <w:rPr>
      <w:rFonts w:ascii="StoneSerif" w:hAnsi="StoneSerif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DefaultParagraphFont"/>
    <w:rsid w:val="00D440BB"/>
    <w:rPr>
      <w:rFonts w:ascii="StoneSerif-Italic" w:hAnsi="StoneSerif-Italic" w:hint="default"/>
      <w:b w:val="0"/>
      <w:bCs w:val="0"/>
      <w:i/>
      <w:iCs/>
      <w:color w:val="24202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link w:val="NoSpacingChar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paragraph" w:customStyle="1" w:styleId="Default">
    <w:name w:val="Default"/>
    <w:qFormat/>
    <w:rsid w:val="009F5EBA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katex-mathml">
    <w:name w:val="katex-mathml"/>
    <w:basedOn w:val="DefaultParagraphFont"/>
    <w:rsid w:val="00EF2133"/>
  </w:style>
  <w:style w:type="character" w:customStyle="1" w:styleId="mopen">
    <w:name w:val="mopen"/>
    <w:basedOn w:val="DefaultParagraphFont"/>
    <w:rsid w:val="00EF2133"/>
  </w:style>
  <w:style w:type="character" w:customStyle="1" w:styleId="mord">
    <w:name w:val="mord"/>
    <w:basedOn w:val="DefaultParagraphFont"/>
    <w:rsid w:val="00EF2133"/>
  </w:style>
  <w:style w:type="character" w:customStyle="1" w:styleId="mbin">
    <w:name w:val="mbin"/>
    <w:basedOn w:val="DefaultParagraphFont"/>
    <w:rsid w:val="00EF2133"/>
  </w:style>
  <w:style w:type="character" w:customStyle="1" w:styleId="mclose">
    <w:name w:val="mclose"/>
    <w:basedOn w:val="DefaultParagraphFont"/>
    <w:rsid w:val="00EF2133"/>
  </w:style>
  <w:style w:type="character" w:customStyle="1" w:styleId="mrel">
    <w:name w:val="mrel"/>
    <w:basedOn w:val="DefaultParagraphFont"/>
    <w:rsid w:val="00EF2133"/>
  </w:style>
  <w:style w:type="paragraph" w:styleId="NormalWeb">
    <w:name w:val="Normal (Web)"/>
    <w:basedOn w:val="Normal"/>
    <w:uiPriority w:val="99"/>
    <w:semiHidden/>
    <w:unhideWhenUsed/>
    <w:rsid w:val="00EF2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vlist-s">
    <w:name w:val="vlist-s"/>
    <w:basedOn w:val="DefaultParagraphFont"/>
    <w:rsid w:val="00EF2133"/>
  </w:style>
  <w:style w:type="paragraph" w:styleId="BodyText">
    <w:name w:val="Body Text"/>
    <w:basedOn w:val="Normal"/>
    <w:link w:val="BodyTextChar"/>
    <w:rsid w:val="00EB39B9"/>
    <w:pPr>
      <w:widowControl w:val="0"/>
      <w:suppressAutoHyphens/>
      <w:spacing w:after="120" w:line="240" w:lineRule="auto"/>
    </w:pPr>
    <w:rPr>
      <w:rFonts w:ascii="Liberation Serif" w:eastAsia="DejaVu LGC Sans" w:hAnsi="Liberation Serif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B39B9"/>
    <w:rPr>
      <w:rFonts w:ascii="Liberation Serif" w:eastAsia="DejaVu LGC Sans" w:hAnsi="Liberation Serif" w:cs="Times New Roman"/>
      <w:kern w:val="1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uiPriority w:val="34"/>
    <w:locked/>
    <w:rsid w:val="00D343D9"/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D440B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fontstyle01">
    <w:name w:val="fontstyle01"/>
    <w:basedOn w:val="DefaultParagraphFont"/>
    <w:rsid w:val="00D440BB"/>
    <w:rPr>
      <w:rFonts w:ascii="StoneSerif" w:hAnsi="StoneSerif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DefaultParagraphFont"/>
    <w:rsid w:val="00D440BB"/>
    <w:rPr>
      <w:rFonts w:ascii="StoneSerif-Italic" w:hAnsi="StoneSerif-Italic" w:hint="default"/>
      <w:b w:val="0"/>
      <w:bCs w:val="0"/>
      <w:i/>
      <w:iCs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8D959-1126-4FA8-89E6-3462CDB34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4</cp:revision>
  <cp:lastPrinted>2024-03-27T10:40:00Z</cp:lastPrinted>
  <dcterms:created xsi:type="dcterms:W3CDTF">2024-03-27T10:40:00Z</dcterms:created>
  <dcterms:modified xsi:type="dcterms:W3CDTF">2024-03-27T11:02:00Z</dcterms:modified>
</cp:coreProperties>
</file>