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963827"/>
                  <wp:effectExtent l="0" t="0" r="571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96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D00EA6" w:rsidRDefault="00D00EA6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C82" w:rsidRDefault="00D64013" w:rsidP="00641AF0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7457FC">
        <w:rPr>
          <w:rFonts w:ascii="Times New Roman" w:hAnsi="Times New Roman"/>
          <w:b/>
          <w:sz w:val="24"/>
          <w:szCs w:val="24"/>
        </w:rPr>
        <w:t xml:space="preserve">OF </w:t>
      </w:r>
      <w:r w:rsidR="002A1E52">
        <w:rPr>
          <w:rFonts w:ascii="Times New Roman" w:hAnsi="Times New Roman"/>
          <w:b/>
          <w:sz w:val="24"/>
          <w:szCs w:val="24"/>
        </w:rPr>
        <w:t>DIPLOMA IN HUMAN NUTRITION AND DIETETICS</w:t>
      </w:r>
    </w:p>
    <w:p w:rsidR="000E0CC0" w:rsidRDefault="000E0CC0" w:rsidP="00641AF0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4341" w:rsidRDefault="002A1E52" w:rsidP="005D041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HNDS 0241: DIET THERAPY 2</w:t>
      </w:r>
    </w:p>
    <w:p w:rsidR="00B20225" w:rsidRDefault="00B20225" w:rsidP="005D041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87B27" w:rsidRDefault="00401A64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185854">
        <w:rPr>
          <w:rFonts w:ascii="Times New Roman" w:hAnsi="Times New Roman"/>
          <w:b/>
          <w:sz w:val="24"/>
          <w:szCs w:val="24"/>
        </w:rPr>
        <w:t xml:space="preserve"> </w:t>
      </w:r>
      <w:r w:rsidR="00E13129">
        <w:rPr>
          <w:rFonts w:ascii="Times New Roman" w:hAnsi="Times New Roman"/>
          <w:b/>
          <w:sz w:val="24"/>
          <w:szCs w:val="24"/>
        </w:rPr>
        <w:t>DIP(HNDS)</w:t>
      </w:r>
      <w:r w:rsidR="009C018E">
        <w:rPr>
          <w:rFonts w:ascii="Times New Roman" w:hAnsi="Times New Roman"/>
          <w:b/>
          <w:sz w:val="24"/>
          <w:szCs w:val="24"/>
        </w:rPr>
        <w:tab/>
      </w:r>
      <w:r w:rsidR="009C018E">
        <w:rPr>
          <w:rFonts w:ascii="Times New Roman" w:hAnsi="Times New Roman"/>
          <w:b/>
          <w:sz w:val="24"/>
          <w:szCs w:val="24"/>
        </w:rPr>
        <w:tab/>
      </w:r>
      <w:r w:rsidR="00185854">
        <w:rPr>
          <w:rFonts w:ascii="Times New Roman" w:hAnsi="Times New Roman"/>
          <w:b/>
          <w:sz w:val="24"/>
          <w:szCs w:val="24"/>
        </w:rPr>
        <w:tab/>
      </w:r>
      <w:r w:rsidR="00185854">
        <w:rPr>
          <w:rFonts w:ascii="Times New Roman" w:hAnsi="Times New Roman"/>
          <w:b/>
          <w:sz w:val="24"/>
          <w:szCs w:val="24"/>
        </w:rPr>
        <w:tab/>
      </w:r>
      <w:r w:rsidR="00185854">
        <w:rPr>
          <w:rFonts w:ascii="Times New Roman" w:hAnsi="Times New Roman"/>
          <w:b/>
          <w:sz w:val="24"/>
          <w:szCs w:val="24"/>
        </w:rPr>
        <w:tab/>
      </w:r>
      <w:r w:rsidR="008001CF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E13129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 w:rsidR="00A45642">
        <w:rPr>
          <w:rFonts w:ascii="Times New Roman" w:hAnsi="Times New Roman"/>
          <w:b/>
          <w:sz w:val="24"/>
          <w:szCs w:val="24"/>
        </w:rPr>
        <w:t xml:space="preserve"> </w:t>
      </w:r>
      <w:r w:rsidR="00503145">
        <w:rPr>
          <w:rFonts w:ascii="Times New Roman" w:hAnsi="Times New Roman"/>
          <w:b/>
          <w:sz w:val="24"/>
          <w:szCs w:val="24"/>
        </w:rPr>
        <w:t xml:space="preserve"> </w:t>
      </w:r>
      <w:r w:rsidR="00BE3E99">
        <w:rPr>
          <w:rFonts w:ascii="Times New Roman" w:hAnsi="Times New Roman"/>
          <w:b/>
          <w:sz w:val="24"/>
          <w:szCs w:val="24"/>
        </w:rPr>
        <w:t xml:space="preserve">TIME: </w:t>
      </w:r>
      <w:r w:rsidR="0078460A">
        <w:rPr>
          <w:rFonts w:ascii="Times New Roman" w:hAnsi="Times New Roman"/>
          <w:b/>
          <w:sz w:val="24"/>
          <w:szCs w:val="24"/>
        </w:rPr>
        <w:t>2</w:t>
      </w:r>
      <w:r w:rsidR="00D42F62">
        <w:rPr>
          <w:rFonts w:ascii="Times New Roman" w:hAnsi="Times New Roman"/>
          <w:b/>
          <w:sz w:val="24"/>
          <w:szCs w:val="24"/>
        </w:rPr>
        <w:t xml:space="preserve"> HOURS</w:t>
      </w:r>
    </w:p>
    <w:p w:rsidR="00D42F62" w:rsidRDefault="00D42F62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2A1E52" w:rsidRDefault="00187B27" w:rsidP="00187B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</w:t>
      </w:r>
      <w:r w:rsidR="00D23EDB">
        <w:rPr>
          <w:rFonts w:ascii="Times New Roman" w:hAnsi="Times New Roman"/>
          <w:b/>
          <w:sz w:val="24"/>
          <w:szCs w:val="24"/>
        </w:rPr>
        <w:t xml:space="preserve"> </w:t>
      </w:r>
      <w:r w:rsidR="00420025">
        <w:rPr>
          <w:rFonts w:ascii="Times New Roman" w:hAnsi="Times New Roman"/>
          <w:b/>
          <w:sz w:val="24"/>
          <w:szCs w:val="24"/>
        </w:rPr>
        <w:t xml:space="preserve">FRIDAY 12 </w:t>
      </w:r>
      <w:r w:rsidR="00727C0C">
        <w:rPr>
          <w:rFonts w:ascii="Times New Roman" w:hAnsi="Times New Roman"/>
          <w:b/>
          <w:sz w:val="24"/>
          <w:szCs w:val="24"/>
        </w:rPr>
        <w:t>/</w:t>
      </w:r>
      <w:r w:rsidR="007274BD">
        <w:rPr>
          <w:rFonts w:ascii="Times New Roman" w:hAnsi="Times New Roman"/>
          <w:b/>
          <w:sz w:val="24"/>
          <w:szCs w:val="24"/>
        </w:rPr>
        <w:t>4/2024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  <w:r w:rsidR="00CD7B7A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420025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94005D">
        <w:rPr>
          <w:rFonts w:ascii="Times New Roman" w:hAnsi="Times New Roman"/>
          <w:b/>
          <w:sz w:val="24"/>
          <w:szCs w:val="24"/>
        </w:rPr>
        <w:t xml:space="preserve"> </w:t>
      </w:r>
      <w:r w:rsidR="009C018E">
        <w:rPr>
          <w:rFonts w:ascii="Times New Roman" w:hAnsi="Times New Roman"/>
          <w:b/>
          <w:sz w:val="24"/>
          <w:szCs w:val="24"/>
        </w:rPr>
        <w:t>11</w:t>
      </w:r>
      <w:r w:rsidR="005A7982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78460A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M. –</w:t>
      </w:r>
      <w:r w:rsidR="0078460A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9C018E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2A1E52" w:rsidRPr="00E24577" w:rsidRDefault="002A1E52" w:rsidP="002A1E52">
      <w:p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E24577">
        <w:rPr>
          <w:rFonts w:ascii="Times New Roman" w:eastAsia="Times New Roman" w:hAnsi="Times New Roman"/>
          <w:b/>
          <w:sz w:val="24"/>
          <w:szCs w:val="24"/>
        </w:rPr>
        <w:t>INSTRUCTIONS:</w:t>
      </w:r>
    </w:p>
    <w:p w:rsidR="002A1E52" w:rsidRPr="00E24577" w:rsidRDefault="002A1E52" w:rsidP="002A1E52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</w:rPr>
      </w:pPr>
      <w:r w:rsidRPr="00E24577">
        <w:rPr>
          <w:rFonts w:ascii="Times New Roman" w:eastAsia="Times New Roman" w:hAnsi="Times New Roman"/>
          <w:bCs/>
          <w:sz w:val="24"/>
          <w:szCs w:val="24"/>
        </w:rPr>
        <w:t xml:space="preserve">Answer </w:t>
      </w:r>
      <w:r w:rsidRPr="00E24577">
        <w:rPr>
          <w:rFonts w:ascii="Times New Roman" w:eastAsia="Times New Roman" w:hAnsi="Times New Roman"/>
          <w:b/>
          <w:sz w:val="24"/>
          <w:szCs w:val="24"/>
        </w:rPr>
        <w:t>ALL</w:t>
      </w:r>
      <w:r w:rsidRPr="00E24577">
        <w:rPr>
          <w:rFonts w:ascii="Times New Roman" w:eastAsia="Times New Roman" w:hAnsi="Times New Roman"/>
          <w:bCs/>
          <w:sz w:val="24"/>
          <w:szCs w:val="24"/>
        </w:rPr>
        <w:t xml:space="preserve"> questions</w:t>
      </w:r>
    </w:p>
    <w:p w:rsidR="002A1E52" w:rsidRPr="00E24577" w:rsidRDefault="002A1E52" w:rsidP="002A1E52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</w:rPr>
      </w:pPr>
      <w:r w:rsidRPr="00E24577">
        <w:rPr>
          <w:rFonts w:ascii="Times New Roman" w:eastAsia="Times New Roman" w:hAnsi="Times New Roman"/>
          <w:bCs/>
          <w:sz w:val="24"/>
          <w:szCs w:val="24"/>
        </w:rPr>
        <w:t>Do not write anything on the question paper</w:t>
      </w:r>
    </w:p>
    <w:p w:rsidR="002A1E52" w:rsidRPr="00E24577" w:rsidRDefault="002A1E52" w:rsidP="002A1E52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Cs/>
          <w:sz w:val="24"/>
          <w:szCs w:val="24"/>
        </w:rPr>
      </w:pPr>
      <w:r w:rsidRPr="00E24577">
        <w:rPr>
          <w:rFonts w:ascii="Times New Roman" w:eastAsia="Times New Roman" w:hAnsi="Times New Roman"/>
          <w:b/>
          <w:sz w:val="24"/>
          <w:szCs w:val="24"/>
        </w:rPr>
        <w:t>No</w:t>
      </w:r>
      <w:r w:rsidRPr="00E245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24577">
        <w:rPr>
          <w:rFonts w:ascii="Times New Roman" w:eastAsia="Times New Roman" w:hAnsi="Times New Roman"/>
          <w:bCs/>
          <w:sz w:val="24"/>
          <w:szCs w:val="24"/>
        </w:rPr>
        <w:t>use of mobile phones or any other unauthorized materials</w:t>
      </w:r>
    </w:p>
    <w:p w:rsidR="002A1E52" w:rsidRPr="00E24577" w:rsidRDefault="002A1E52" w:rsidP="002A1E52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bCs/>
          <w:sz w:val="24"/>
          <w:szCs w:val="24"/>
        </w:rPr>
      </w:pPr>
      <w:r w:rsidRPr="00E24577">
        <w:rPr>
          <w:rFonts w:ascii="Times New Roman" w:eastAsia="Times New Roman" w:hAnsi="Times New Roman"/>
          <w:bCs/>
          <w:sz w:val="24"/>
          <w:szCs w:val="24"/>
        </w:rPr>
        <w:t>Write your answers legibly and use your time wisely</w:t>
      </w:r>
    </w:p>
    <w:p w:rsidR="002A1E52" w:rsidRPr="00E24577" w:rsidRDefault="002A1E52" w:rsidP="002A1E52">
      <w:pPr>
        <w:tabs>
          <w:tab w:val="left" w:pos="720"/>
        </w:tabs>
        <w:spacing w:after="0"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/>
          <w:sz w:val="24"/>
          <w:szCs w:val="24"/>
          <w:u w:val="single"/>
        </w:rPr>
      </w:pPr>
      <w:bookmarkStart w:id="1" w:name="_Hlk157944762"/>
      <w:r w:rsidRPr="00047EBD">
        <w:rPr>
          <w:rFonts w:ascii="Times New Roman" w:hAnsi="Times New Roman"/>
          <w:b/>
          <w:sz w:val="24"/>
          <w:szCs w:val="24"/>
          <w:u w:val="single"/>
        </w:rPr>
        <w:t>SECTION A: MULTIPLE CHOICE QUESTIONS (20 MARKS)</w:t>
      </w:r>
    </w:p>
    <w:p w:rsidR="002A1E52" w:rsidRPr="00DF5FA4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1. </w:t>
      </w:r>
      <w:r w:rsidRPr="00DF5FA4">
        <w:rPr>
          <w:rFonts w:ascii="Times New Roman" w:hAnsi="Times New Roman"/>
          <w:bCs/>
          <w:sz w:val="24"/>
          <w:szCs w:val="24"/>
        </w:rPr>
        <w:t>Which monosaccharide is commonly referred to as blood sugar?</w:t>
      </w:r>
    </w:p>
    <w:p w:rsidR="002A1E52" w:rsidRPr="00DF5FA4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>A) Fructose</w:t>
      </w:r>
    </w:p>
    <w:p w:rsidR="002A1E52" w:rsidRPr="00DF5FA4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>B) Glucose</w:t>
      </w:r>
    </w:p>
    <w:p w:rsidR="002A1E52" w:rsidRPr="00DF5FA4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 xml:space="preserve">C) </w:t>
      </w:r>
      <w:proofErr w:type="spellStart"/>
      <w:r w:rsidRPr="00DF5FA4">
        <w:rPr>
          <w:rFonts w:ascii="Times New Roman" w:hAnsi="Times New Roman"/>
          <w:bCs/>
          <w:sz w:val="24"/>
          <w:szCs w:val="24"/>
        </w:rPr>
        <w:t>Galactose</w:t>
      </w:r>
      <w:proofErr w:type="spellEnd"/>
    </w:p>
    <w:p w:rsidR="002A1E52" w:rsidRPr="00DF5FA4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>D) Sucrose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2. </w:t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 xml:space="preserve">Hypertensive patients can benefit from all of the following dietary and lifestyle modifications </w:t>
      </w:r>
      <w:r w:rsidRPr="00047EBD">
        <w:rPr>
          <w:rStyle w:val="fontstyle21"/>
          <w:rFonts w:ascii="Times New Roman" w:hAnsi="Times New Roman"/>
          <w:bCs/>
          <w:sz w:val="24"/>
          <w:szCs w:val="24"/>
        </w:rPr>
        <w:t>except</w:t>
      </w:r>
      <w:proofErr w:type="gramStart"/>
      <w:r w:rsidRPr="00047EBD">
        <w:rPr>
          <w:rStyle w:val="fontstyle21"/>
          <w:rFonts w:ascii="Times New Roman" w:hAnsi="Times New Roman"/>
          <w:bCs/>
          <w:sz w:val="24"/>
          <w:szCs w:val="24"/>
        </w:rPr>
        <w:t>:</w:t>
      </w:r>
      <w:proofErr w:type="gramEnd"/>
      <w:r w:rsidRPr="00047EBD">
        <w:rPr>
          <w:rFonts w:ascii="Times New Roman" w:hAnsi="Times New Roman"/>
          <w:bCs/>
          <w:i/>
          <w:i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A. Including fat-free or low-fat milk products in the diet.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B. Reducing total fat intake.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C. Consuming generous amounts of fruits, vegetables, legumes, and nuts.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D. Reducing sodium intake.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C932C3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3. </w:t>
      </w:r>
      <w:r w:rsidRPr="00C932C3">
        <w:rPr>
          <w:rFonts w:ascii="Times New Roman" w:hAnsi="Times New Roman"/>
          <w:bCs/>
          <w:sz w:val="24"/>
          <w:szCs w:val="24"/>
        </w:rPr>
        <w:t>What is one of the primary functions of proteins in the body?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t>A) Energy storage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t>B) Transportation of oxygen in the blood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t>C) Insulation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t>D) Vitamin synthesis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C932C3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4. </w:t>
      </w:r>
      <w:r w:rsidRPr="00C932C3">
        <w:rPr>
          <w:rFonts w:ascii="Times New Roman" w:hAnsi="Times New Roman"/>
          <w:bCs/>
          <w:sz w:val="24"/>
          <w:szCs w:val="24"/>
        </w:rPr>
        <w:t>What are the two essential fatty acids that the body cannot produce and must be obtained from the diet?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t>A) Omega-3 and omega-6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t>B) Saturated and monounsaturated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t>C) Linoleic and oleic</w:t>
      </w:r>
    </w:p>
    <w:p w:rsidR="002A1E52" w:rsidRPr="00C932C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C932C3">
        <w:rPr>
          <w:rFonts w:ascii="Times New Roman" w:hAnsi="Times New Roman"/>
          <w:bCs/>
          <w:sz w:val="24"/>
          <w:szCs w:val="24"/>
        </w:rPr>
        <w:lastRenderedPageBreak/>
        <w:t xml:space="preserve">D) </w:t>
      </w:r>
      <w:proofErr w:type="spellStart"/>
      <w:r w:rsidRPr="00C932C3">
        <w:rPr>
          <w:rFonts w:ascii="Times New Roman" w:hAnsi="Times New Roman"/>
          <w:bCs/>
          <w:sz w:val="24"/>
          <w:szCs w:val="24"/>
        </w:rPr>
        <w:t>Palmitic</w:t>
      </w:r>
      <w:proofErr w:type="spellEnd"/>
      <w:r w:rsidRPr="00C932C3">
        <w:rPr>
          <w:rFonts w:ascii="Times New Roman" w:hAnsi="Times New Roman"/>
          <w:bCs/>
          <w:sz w:val="24"/>
          <w:szCs w:val="24"/>
        </w:rPr>
        <w:t xml:space="preserve"> and stearic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5. </w:t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The chronic complications associated with all types of diabetes result from</w:t>
      </w:r>
      <w:proofErr w:type="gramStart"/>
      <w:r w:rsidRPr="00047EBD"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A. Altered kidney function.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B. Infections that deplete nutrient reserves.</w:t>
      </w:r>
      <w:r w:rsidRPr="00047EBD">
        <w:rPr>
          <w:rFonts w:ascii="Times New Roman" w:hAnsi="Times New Roman"/>
          <w:bCs/>
          <w:sz w:val="24"/>
          <w:szCs w:val="24"/>
        </w:rPr>
        <w:t xml:space="preserve"> 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Style w:val="fontstyle01"/>
          <w:rFonts w:ascii="Times New Roman" w:hAnsi="Times New Roman"/>
          <w:bCs/>
          <w:sz w:val="24"/>
          <w:szCs w:val="24"/>
        </w:rPr>
        <w:t>C. Weight gain and hypertension.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D. Damage to blood vessels and nerves</w:t>
      </w:r>
      <w:r w:rsidRPr="00047EBD">
        <w:rPr>
          <w:rFonts w:ascii="Times New Roman" w:hAnsi="Times New Roman"/>
          <w:bCs/>
          <w:sz w:val="24"/>
          <w:szCs w:val="24"/>
        </w:rPr>
        <w:t xml:space="preserve">  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6. </w:t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In a person who has previously maintained good glycemic control, hyperglycemia can be precipitated by</w:t>
      </w:r>
      <w:proofErr w:type="gramStart"/>
      <w:r w:rsidRPr="00047EBD"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A. Infections or illnesses.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B. Chronic alcohol ingestion.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 xml:space="preserve">C. </w:t>
      </w:r>
      <w:proofErr w:type="spellStart"/>
      <w:r w:rsidRPr="00047EBD">
        <w:rPr>
          <w:rStyle w:val="fontstyle01"/>
          <w:rFonts w:ascii="Times New Roman" w:hAnsi="Times New Roman"/>
          <w:bCs/>
          <w:sz w:val="24"/>
          <w:szCs w:val="24"/>
        </w:rPr>
        <w:t>Undertreatment</w:t>
      </w:r>
      <w:proofErr w:type="spellEnd"/>
      <w:r w:rsidRPr="00047EBD">
        <w:rPr>
          <w:rStyle w:val="fontstyle01"/>
          <w:rFonts w:ascii="Times New Roman" w:hAnsi="Times New Roman"/>
          <w:bCs/>
          <w:sz w:val="24"/>
          <w:szCs w:val="24"/>
        </w:rPr>
        <w:t xml:space="preserve"> of hypoglycemia.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D. Prolonged exercise.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DF5FA4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7. </w:t>
      </w:r>
      <w:r w:rsidRPr="00DF5FA4">
        <w:rPr>
          <w:rFonts w:ascii="Times New Roman" w:hAnsi="Times New Roman"/>
          <w:bCs/>
          <w:sz w:val="24"/>
          <w:szCs w:val="24"/>
        </w:rPr>
        <w:t xml:space="preserve">Lactose is a disaccharide composed of which two </w:t>
      </w:r>
      <w:proofErr w:type="spellStart"/>
      <w:r w:rsidRPr="00DF5FA4">
        <w:rPr>
          <w:rFonts w:ascii="Times New Roman" w:hAnsi="Times New Roman"/>
          <w:bCs/>
          <w:sz w:val="24"/>
          <w:szCs w:val="24"/>
        </w:rPr>
        <w:t>monosaccharides</w:t>
      </w:r>
      <w:proofErr w:type="spellEnd"/>
      <w:r w:rsidRPr="00DF5FA4">
        <w:rPr>
          <w:rFonts w:ascii="Times New Roman" w:hAnsi="Times New Roman"/>
          <w:bCs/>
          <w:sz w:val="24"/>
          <w:szCs w:val="24"/>
        </w:rPr>
        <w:t>?</w:t>
      </w:r>
    </w:p>
    <w:p w:rsidR="002A1E52" w:rsidRPr="00DF5FA4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>A) Glucose and fructose</w:t>
      </w:r>
    </w:p>
    <w:p w:rsidR="002A1E52" w:rsidRPr="00DF5FA4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 xml:space="preserve">B) Glucose and </w:t>
      </w:r>
      <w:proofErr w:type="spellStart"/>
      <w:r w:rsidRPr="00DF5FA4">
        <w:rPr>
          <w:rFonts w:ascii="Times New Roman" w:hAnsi="Times New Roman"/>
          <w:bCs/>
          <w:sz w:val="24"/>
          <w:szCs w:val="24"/>
        </w:rPr>
        <w:t>galactose</w:t>
      </w:r>
      <w:proofErr w:type="spellEnd"/>
    </w:p>
    <w:p w:rsidR="002A1E52" w:rsidRPr="00DF5FA4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>C) Glucose and sucrose</w:t>
      </w:r>
    </w:p>
    <w:p w:rsidR="002A1E52" w:rsidRPr="00047EBD" w:rsidRDefault="002A1E52" w:rsidP="002A1E52">
      <w:pPr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DF5FA4">
        <w:rPr>
          <w:rFonts w:ascii="Times New Roman" w:hAnsi="Times New Roman"/>
          <w:bCs/>
          <w:sz w:val="24"/>
          <w:szCs w:val="24"/>
        </w:rPr>
        <w:t>D) Fructose and sucrose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8. </w:t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The omega-3 fatty acids EPA and DHA, which may improve some risk factors for heart disease, are obtained by consuming</w:t>
      </w:r>
      <w:proofErr w:type="gramStart"/>
      <w:r w:rsidRPr="00047EBD"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A. Fatty fish.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B. Soy products.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C. Egg yolks and organ meats.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D. Nuts and seeds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9. </w:t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The most common cause of chronic kidney disease is</w:t>
      </w:r>
      <w:proofErr w:type="gramStart"/>
      <w:r w:rsidRPr="00047EBD">
        <w:rPr>
          <w:rStyle w:val="fontstyle01"/>
          <w:rFonts w:ascii="Times New Roman" w:hAnsi="Times New Roman"/>
          <w:bCs/>
          <w:sz w:val="24"/>
          <w:szCs w:val="24"/>
        </w:rPr>
        <w:t>:</w:t>
      </w:r>
      <w:proofErr w:type="gramEnd"/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A. Diabetes mellitus.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B. Hypertension.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C. Autoimmune disease.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D. Exposure to toxins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 xml:space="preserve">10. </w:t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Which of these dietary substances may help to protect against cancer?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A. Alcohol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B. Well-cooked meats, poultry, and fish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C. Animal fats</w:t>
      </w:r>
      <w:r w:rsidRPr="00047EBD">
        <w:rPr>
          <w:rFonts w:ascii="Times New Roman" w:hAnsi="Times New Roman"/>
          <w:bCs/>
          <w:color w:val="242021"/>
          <w:sz w:val="24"/>
          <w:szCs w:val="24"/>
        </w:rPr>
        <w:br/>
      </w:r>
      <w:r w:rsidRPr="00047EBD">
        <w:rPr>
          <w:rStyle w:val="fontstyle01"/>
          <w:rFonts w:ascii="Times New Roman" w:hAnsi="Times New Roman"/>
          <w:bCs/>
          <w:sz w:val="24"/>
          <w:szCs w:val="24"/>
        </w:rPr>
        <w:t>D. Phytochemicals from fruits and vegetables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11.</w:t>
      </w:r>
      <w:r w:rsidRPr="00047EBD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047EBD">
        <w:rPr>
          <w:rFonts w:ascii="Times New Roman" w:hAnsi="Times New Roman"/>
          <w:bCs/>
          <w:sz w:val="24"/>
          <w:szCs w:val="24"/>
        </w:rPr>
        <w:t>In individuals with cirrhosis, why is a reduced-sodium diet often recommended?</w:t>
      </w:r>
    </w:p>
    <w:p w:rsidR="002A1E52" w:rsidRPr="00A6623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A66233">
        <w:rPr>
          <w:rFonts w:ascii="Times New Roman" w:hAnsi="Times New Roman"/>
          <w:bCs/>
          <w:sz w:val="24"/>
          <w:szCs w:val="24"/>
        </w:rPr>
        <w:t>A) To promote weight gain</w:t>
      </w:r>
    </w:p>
    <w:p w:rsidR="002A1E52" w:rsidRPr="00A6623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A66233">
        <w:rPr>
          <w:rFonts w:ascii="Times New Roman" w:hAnsi="Times New Roman"/>
          <w:bCs/>
          <w:sz w:val="24"/>
          <w:szCs w:val="24"/>
        </w:rPr>
        <w:t>B) To prevent fluid retention and swelling</w:t>
      </w:r>
    </w:p>
    <w:p w:rsidR="002A1E52" w:rsidRPr="00A6623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A66233">
        <w:rPr>
          <w:rFonts w:ascii="Times New Roman" w:hAnsi="Times New Roman"/>
          <w:bCs/>
          <w:sz w:val="24"/>
          <w:szCs w:val="24"/>
        </w:rPr>
        <w:t>C) To enhance liver regeneration</w:t>
      </w:r>
    </w:p>
    <w:p w:rsidR="002A1E52" w:rsidRPr="00A66233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A66233">
        <w:rPr>
          <w:rFonts w:ascii="Times New Roman" w:hAnsi="Times New Roman"/>
          <w:bCs/>
          <w:sz w:val="24"/>
          <w:szCs w:val="24"/>
        </w:rPr>
        <w:t>D) To increase blood pressure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12. Why is maintaining optimal nutritional status important for individuals awaiting liver transplantation?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lastRenderedPageBreak/>
        <w:t>A) To reduce the risk of liver damage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B) To promote weight loss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C) To enhance the success of the transplant and recovery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D) Nutrition has no impact on liver transplant outcomes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13. Why is maintaining adequate fluid intake important for individuals with hepatitis?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A) To prevent dehydration due to frequent vomiting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B) To enhance liver detoxification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C) To reduce fluid retention in the liver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D) Fluid intake has no impact on hepatitis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14.</w:t>
      </w:r>
      <w:r w:rsidRPr="00047EBD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047EBD">
        <w:rPr>
          <w:rFonts w:ascii="Times New Roman" w:hAnsi="Times New Roman"/>
          <w:bCs/>
          <w:sz w:val="24"/>
          <w:szCs w:val="24"/>
        </w:rPr>
        <w:t>In individuals prone to gallstones, what dietary advice is commonly given to manage symptoms?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A) Increase saturated fat intake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B) Limit dietary fat, especially saturated fats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C) Consume high amounts of cholesterol-rich foods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D) Avoid all forms of fat in the diet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proofErr w:type="gramStart"/>
      <w:r w:rsidRPr="00047EBD">
        <w:rPr>
          <w:rFonts w:ascii="Times New Roman" w:hAnsi="Times New Roman"/>
          <w:bCs/>
          <w:sz w:val="24"/>
          <w:szCs w:val="24"/>
        </w:rPr>
        <w:t>15.</w:t>
      </w:r>
      <w:r w:rsidRPr="00047EBD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047EBD">
        <w:rPr>
          <w:rFonts w:ascii="Times New Roman" w:hAnsi="Times New Roman"/>
          <w:bCs/>
          <w:sz w:val="24"/>
          <w:szCs w:val="24"/>
        </w:rPr>
        <w:t>Why might individuals with COPD experience</w:t>
      </w:r>
      <w:proofErr w:type="gramEnd"/>
      <w:r w:rsidRPr="00047EBD">
        <w:rPr>
          <w:rFonts w:ascii="Times New Roman" w:hAnsi="Times New Roman"/>
          <w:bCs/>
          <w:sz w:val="24"/>
          <w:szCs w:val="24"/>
        </w:rPr>
        <w:t xml:space="preserve"> increased energy expenditure?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A) Decreased respiratory effort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B) Increased lung capacity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C) Higher oxygen saturation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D) Respiratory muscle fatigue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16.</w:t>
      </w:r>
      <w:r w:rsidRPr="00047EBD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047EBD">
        <w:rPr>
          <w:rFonts w:ascii="Times New Roman" w:hAnsi="Times New Roman"/>
          <w:bCs/>
          <w:sz w:val="24"/>
          <w:szCs w:val="24"/>
        </w:rPr>
        <w:t>What is a primary goal of nutritional support in individuals with COPD?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A) Promoting sedentary behavior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B) Minimizing caloric intake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C) Preventing weight loss and muscle wasting</w:t>
      </w:r>
    </w:p>
    <w:p w:rsidR="002A1E52" w:rsidRPr="007E1DC6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7E1DC6">
        <w:rPr>
          <w:rFonts w:ascii="Times New Roman" w:hAnsi="Times New Roman"/>
          <w:bCs/>
          <w:sz w:val="24"/>
          <w:szCs w:val="24"/>
        </w:rPr>
        <w:t>D) Inducing rapid weight loss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17. Excessive intake of sodium is associated with an increased risk of hypertension. Which of the following food items is often a major contributor to high sodium intake?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A) Fresh fruits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B) Whole grains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C) Processed and packaged foods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D) Leafy green vegetables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18.</w:t>
      </w:r>
      <w:r w:rsidRPr="00047EBD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047EBD">
        <w:rPr>
          <w:rFonts w:ascii="Times New Roman" w:hAnsi="Times New Roman"/>
          <w:bCs/>
          <w:sz w:val="24"/>
          <w:szCs w:val="24"/>
        </w:rPr>
        <w:t>A diet rich in fruits and vegetables is associated with cardiovascular benefits due to their content of: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A) Saturated fats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B) Simple carbohydrates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C) Antioxidants and fiber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proofErr w:type="gramStart"/>
      <w:r w:rsidRPr="00FB098D">
        <w:rPr>
          <w:rFonts w:ascii="Times New Roman" w:hAnsi="Times New Roman"/>
          <w:bCs/>
          <w:sz w:val="24"/>
          <w:szCs w:val="24"/>
        </w:rPr>
        <w:t>D) Trans</w:t>
      </w:r>
      <w:proofErr w:type="gramEnd"/>
      <w:r w:rsidRPr="00FB098D">
        <w:rPr>
          <w:rFonts w:ascii="Times New Roman" w:hAnsi="Times New Roman"/>
          <w:bCs/>
          <w:sz w:val="24"/>
          <w:szCs w:val="24"/>
        </w:rPr>
        <w:t xml:space="preserve"> fats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19.</w:t>
      </w:r>
      <w:r w:rsidRPr="00047EBD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047EBD">
        <w:rPr>
          <w:rFonts w:ascii="Times New Roman" w:hAnsi="Times New Roman"/>
          <w:bCs/>
          <w:sz w:val="24"/>
          <w:szCs w:val="24"/>
        </w:rPr>
        <w:t>A registered dietitian plays a key role in cardiovascular disease management by providing: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A) Prescriptions for medications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B) Support for a sedentary lifestyle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C) Nutrition counseling and guidance</w:t>
      </w:r>
    </w:p>
    <w:p w:rsidR="002A1E52" w:rsidRPr="00FB098D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FB098D">
        <w:rPr>
          <w:rFonts w:ascii="Times New Roman" w:hAnsi="Times New Roman"/>
          <w:bCs/>
          <w:sz w:val="24"/>
          <w:szCs w:val="24"/>
        </w:rPr>
        <w:t>D) Recommendations for high sodium intake</w:t>
      </w: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047EBD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47EBD">
        <w:rPr>
          <w:rFonts w:ascii="Times New Roman" w:hAnsi="Times New Roman"/>
          <w:bCs/>
          <w:sz w:val="24"/>
          <w:szCs w:val="24"/>
        </w:rPr>
        <w:t>20.</w:t>
      </w:r>
      <w:r w:rsidRPr="00047EBD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047EBD">
        <w:rPr>
          <w:rFonts w:ascii="Times New Roman" w:hAnsi="Times New Roman"/>
          <w:bCs/>
          <w:sz w:val="24"/>
          <w:szCs w:val="24"/>
        </w:rPr>
        <w:t xml:space="preserve">Emerging research suggests a link between gut </w:t>
      </w:r>
      <w:proofErr w:type="spellStart"/>
      <w:r w:rsidRPr="00047EBD">
        <w:rPr>
          <w:rFonts w:ascii="Times New Roman" w:hAnsi="Times New Roman"/>
          <w:bCs/>
          <w:sz w:val="24"/>
          <w:szCs w:val="24"/>
        </w:rPr>
        <w:t>microbiota</w:t>
      </w:r>
      <w:proofErr w:type="spellEnd"/>
      <w:r w:rsidRPr="00047EBD">
        <w:rPr>
          <w:rFonts w:ascii="Times New Roman" w:hAnsi="Times New Roman"/>
          <w:bCs/>
          <w:sz w:val="24"/>
          <w:szCs w:val="24"/>
        </w:rPr>
        <w:t xml:space="preserve"> and metabolic health in diabetes. How can dietary fiber influence gut </w:t>
      </w:r>
      <w:proofErr w:type="spellStart"/>
      <w:r w:rsidRPr="00047EBD">
        <w:rPr>
          <w:rFonts w:ascii="Times New Roman" w:hAnsi="Times New Roman"/>
          <w:bCs/>
          <w:sz w:val="24"/>
          <w:szCs w:val="24"/>
        </w:rPr>
        <w:t>microbiota</w:t>
      </w:r>
      <w:proofErr w:type="spellEnd"/>
      <w:r w:rsidRPr="00047EBD">
        <w:rPr>
          <w:rFonts w:ascii="Times New Roman" w:hAnsi="Times New Roman"/>
          <w:bCs/>
          <w:sz w:val="24"/>
          <w:szCs w:val="24"/>
        </w:rPr>
        <w:t xml:space="preserve"> and glucose metabolism?</w:t>
      </w:r>
    </w:p>
    <w:p w:rsidR="002A1E52" w:rsidRPr="00E24577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E24577">
        <w:rPr>
          <w:rFonts w:ascii="Times New Roman" w:hAnsi="Times New Roman"/>
          <w:bCs/>
          <w:sz w:val="24"/>
          <w:szCs w:val="24"/>
        </w:rPr>
        <w:t xml:space="preserve">A) It has no impact on gut </w:t>
      </w:r>
      <w:proofErr w:type="spellStart"/>
      <w:r w:rsidRPr="00E24577">
        <w:rPr>
          <w:rFonts w:ascii="Times New Roman" w:hAnsi="Times New Roman"/>
          <w:bCs/>
          <w:sz w:val="24"/>
          <w:szCs w:val="24"/>
        </w:rPr>
        <w:t>microbiota</w:t>
      </w:r>
      <w:proofErr w:type="spellEnd"/>
    </w:p>
    <w:p w:rsidR="002A1E52" w:rsidRPr="00E24577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E24577">
        <w:rPr>
          <w:rFonts w:ascii="Times New Roman" w:hAnsi="Times New Roman"/>
          <w:bCs/>
          <w:sz w:val="24"/>
          <w:szCs w:val="24"/>
        </w:rPr>
        <w:t xml:space="preserve">B) It promotes an unhealthy </w:t>
      </w:r>
      <w:proofErr w:type="spellStart"/>
      <w:r w:rsidRPr="00E24577">
        <w:rPr>
          <w:rFonts w:ascii="Times New Roman" w:hAnsi="Times New Roman"/>
          <w:bCs/>
          <w:sz w:val="24"/>
          <w:szCs w:val="24"/>
        </w:rPr>
        <w:t>microbiota</w:t>
      </w:r>
      <w:proofErr w:type="spellEnd"/>
      <w:r w:rsidRPr="00E24577">
        <w:rPr>
          <w:rFonts w:ascii="Times New Roman" w:hAnsi="Times New Roman"/>
          <w:bCs/>
          <w:sz w:val="24"/>
          <w:szCs w:val="24"/>
        </w:rPr>
        <w:t xml:space="preserve"> composition</w:t>
      </w:r>
    </w:p>
    <w:p w:rsidR="002A1E52" w:rsidRPr="00E24577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E24577">
        <w:rPr>
          <w:rFonts w:ascii="Times New Roman" w:hAnsi="Times New Roman"/>
          <w:bCs/>
          <w:sz w:val="24"/>
          <w:szCs w:val="24"/>
        </w:rPr>
        <w:t xml:space="preserve">C) It fosters a diverse and beneficial </w:t>
      </w:r>
      <w:proofErr w:type="spellStart"/>
      <w:r w:rsidRPr="00E24577">
        <w:rPr>
          <w:rFonts w:ascii="Times New Roman" w:hAnsi="Times New Roman"/>
          <w:bCs/>
          <w:sz w:val="24"/>
          <w:szCs w:val="24"/>
        </w:rPr>
        <w:t>microbiota</w:t>
      </w:r>
      <w:proofErr w:type="spellEnd"/>
    </w:p>
    <w:p w:rsidR="002A1E52" w:rsidRPr="00E24577" w:rsidRDefault="002A1E52" w:rsidP="002A1E52">
      <w:pPr>
        <w:tabs>
          <w:tab w:val="left" w:pos="720"/>
        </w:tabs>
        <w:spacing w:after="0" w:line="0" w:lineRule="atLeast"/>
        <w:ind w:left="360"/>
        <w:rPr>
          <w:rFonts w:ascii="Times New Roman" w:hAnsi="Times New Roman"/>
          <w:bCs/>
          <w:sz w:val="24"/>
          <w:szCs w:val="24"/>
        </w:rPr>
      </w:pPr>
      <w:r w:rsidRPr="00E24577">
        <w:rPr>
          <w:rFonts w:ascii="Times New Roman" w:hAnsi="Times New Roman"/>
          <w:bCs/>
          <w:sz w:val="24"/>
          <w:szCs w:val="24"/>
        </w:rPr>
        <w:t xml:space="preserve">D) It leads to gut </w:t>
      </w:r>
      <w:proofErr w:type="spellStart"/>
      <w:r w:rsidRPr="00E24577">
        <w:rPr>
          <w:rFonts w:ascii="Times New Roman" w:hAnsi="Times New Roman"/>
          <w:bCs/>
          <w:sz w:val="24"/>
          <w:szCs w:val="24"/>
        </w:rPr>
        <w:t>dysbiosis</w:t>
      </w:r>
      <w:proofErr w:type="spellEnd"/>
    </w:p>
    <w:bookmarkEnd w:id="1"/>
    <w:p w:rsidR="002A1E52" w:rsidRPr="00E24577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E24577" w:rsidRDefault="002A1E52" w:rsidP="002A1E5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2A1E52" w:rsidRPr="00E24577" w:rsidRDefault="002A1E52" w:rsidP="002A1E52">
      <w:pPr>
        <w:tabs>
          <w:tab w:val="left" w:pos="720"/>
        </w:tabs>
        <w:spacing w:after="0" w:line="0" w:lineRule="atLeast"/>
        <w:rPr>
          <w:rFonts w:ascii="Times New Roman" w:eastAsia="Symbol" w:hAnsi="Times New Roman"/>
          <w:sz w:val="24"/>
          <w:szCs w:val="24"/>
        </w:rPr>
      </w:pPr>
      <w:r w:rsidRPr="00E24577">
        <w:rPr>
          <w:rFonts w:ascii="Times New Roman" w:hAnsi="Times New Roman"/>
          <w:b/>
          <w:sz w:val="24"/>
          <w:szCs w:val="24"/>
          <w:u w:val="single"/>
        </w:rPr>
        <w:t>SECTION B: SHORT ANSWER QUESTIONS (20 MARKS)</w:t>
      </w:r>
    </w:p>
    <w:p w:rsidR="002A1E52" w:rsidRPr="00E24577" w:rsidRDefault="002A1E52" w:rsidP="009C018E">
      <w:pPr>
        <w:pStyle w:val="ListParagraph"/>
        <w:numPr>
          <w:ilvl w:val="0"/>
          <w:numId w:val="8"/>
        </w:num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bookmarkStart w:id="2" w:name="_Hlk157876413"/>
      <w:r w:rsidRPr="00E24577">
        <w:rPr>
          <w:rFonts w:ascii="Times New Roman" w:hAnsi="Times New Roman"/>
          <w:sz w:val="24"/>
          <w:szCs w:val="24"/>
        </w:rPr>
        <w:t xml:space="preserve">Define the following terms </w:t>
      </w:r>
    </w:p>
    <w:p w:rsidR="002A1E52" w:rsidRPr="00E24577" w:rsidRDefault="002A1E52" w:rsidP="009C018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24577">
        <w:rPr>
          <w:rFonts w:ascii="Times New Roman" w:hAnsi="Times New Roman"/>
          <w:sz w:val="24"/>
          <w:szCs w:val="24"/>
        </w:rPr>
        <w:t xml:space="preserve">Nutrition </w:t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>(2 marks)</w:t>
      </w:r>
    </w:p>
    <w:p w:rsidR="002A1E52" w:rsidRPr="00E24577" w:rsidRDefault="002A1E52" w:rsidP="009C018E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24577">
        <w:rPr>
          <w:rFonts w:ascii="Times New Roman" w:hAnsi="Times New Roman"/>
          <w:sz w:val="24"/>
          <w:szCs w:val="24"/>
        </w:rPr>
        <w:t xml:space="preserve">Malnutrition </w:t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="009C018E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>(2 marks)</w:t>
      </w:r>
    </w:p>
    <w:p w:rsidR="002A1E52" w:rsidRPr="00E24577" w:rsidRDefault="002A1E52" w:rsidP="009C018E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bookmarkStart w:id="3" w:name="_Hlk157876395"/>
      <w:bookmarkEnd w:id="2"/>
      <w:r w:rsidRPr="00E24577">
        <w:rPr>
          <w:rFonts w:ascii="Times New Roman" w:hAnsi="Times New Roman"/>
          <w:sz w:val="24"/>
          <w:szCs w:val="24"/>
        </w:rPr>
        <w:t xml:space="preserve">Highlight six classes of nutrients required for optimal functioning of the human body </w:t>
      </w:r>
    </w:p>
    <w:p w:rsidR="002A1E52" w:rsidRPr="00E24577" w:rsidRDefault="002A1E52" w:rsidP="009C018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  <w:t>(6 marks)</w:t>
      </w:r>
    </w:p>
    <w:p w:rsidR="002A1E52" w:rsidRPr="00E24577" w:rsidRDefault="002A1E52" w:rsidP="009C018E">
      <w:pPr>
        <w:pStyle w:val="ListParagraph"/>
        <w:numPr>
          <w:ilvl w:val="0"/>
          <w:numId w:val="8"/>
        </w:num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E24577">
        <w:rPr>
          <w:rFonts w:ascii="Times New Roman" w:hAnsi="Times New Roman"/>
          <w:sz w:val="24"/>
          <w:szCs w:val="24"/>
        </w:rPr>
        <w:t xml:space="preserve">Describe the three levels of disease prevention </w:t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</w:r>
      <w:r w:rsidRPr="00E24577">
        <w:rPr>
          <w:rFonts w:ascii="Times New Roman" w:hAnsi="Times New Roman"/>
          <w:sz w:val="24"/>
          <w:szCs w:val="24"/>
        </w:rPr>
        <w:tab/>
        <w:t>(6 marks)</w:t>
      </w:r>
    </w:p>
    <w:bookmarkEnd w:id="3"/>
    <w:p w:rsidR="002A1E52" w:rsidRPr="00E24577" w:rsidRDefault="002A1E52" w:rsidP="009C018E">
      <w:pPr>
        <w:pStyle w:val="NoSpacing"/>
        <w:numPr>
          <w:ilvl w:val="0"/>
          <w:numId w:val="8"/>
        </w:numPr>
        <w:spacing w:line="360" w:lineRule="auto"/>
        <w:ind w:left="360"/>
        <w:jc w:val="both"/>
        <w:rPr>
          <w:color w:val="000000"/>
        </w:rPr>
      </w:pPr>
      <w:proofErr w:type="spellStart"/>
      <w:r w:rsidRPr="00E24577">
        <w:rPr>
          <w:color w:val="000000"/>
        </w:rPr>
        <w:t>Distinguish</w:t>
      </w:r>
      <w:proofErr w:type="spellEnd"/>
      <w:r w:rsidRPr="00E24577">
        <w:rPr>
          <w:color w:val="000000"/>
        </w:rPr>
        <w:t xml:space="preserve"> </w:t>
      </w:r>
      <w:proofErr w:type="spellStart"/>
      <w:r w:rsidRPr="00E24577">
        <w:rPr>
          <w:color w:val="000000"/>
        </w:rPr>
        <w:t>between</w:t>
      </w:r>
      <w:proofErr w:type="spellEnd"/>
      <w:r w:rsidRPr="00E24577">
        <w:rPr>
          <w:color w:val="000000"/>
        </w:rPr>
        <w:t xml:space="preserve"> </w:t>
      </w:r>
      <w:proofErr w:type="spellStart"/>
      <w:r w:rsidRPr="00E24577">
        <w:rPr>
          <w:color w:val="000000"/>
        </w:rPr>
        <w:t>chronic</w:t>
      </w:r>
      <w:proofErr w:type="spellEnd"/>
      <w:r w:rsidRPr="00E24577">
        <w:rPr>
          <w:color w:val="000000"/>
        </w:rPr>
        <w:t xml:space="preserve"> obstructive </w:t>
      </w:r>
      <w:proofErr w:type="spellStart"/>
      <w:r w:rsidRPr="00E24577">
        <w:rPr>
          <w:color w:val="000000"/>
        </w:rPr>
        <w:t>pulmonary</w:t>
      </w:r>
      <w:proofErr w:type="spellEnd"/>
      <w:r w:rsidRPr="00E24577">
        <w:rPr>
          <w:color w:val="000000"/>
        </w:rPr>
        <w:t xml:space="preserve"> </w:t>
      </w:r>
      <w:proofErr w:type="spellStart"/>
      <w:r w:rsidRPr="00E24577">
        <w:rPr>
          <w:color w:val="000000"/>
        </w:rPr>
        <w:t>disease</w:t>
      </w:r>
      <w:proofErr w:type="spellEnd"/>
      <w:r w:rsidRPr="00E24577">
        <w:rPr>
          <w:color w:val="000000"/>
        </w:rPr>
        <w:t xml:space="preserve"> and </w:t>
      </w:r>
      <w:proofErr w:type="spellStart"/>
      <w:r w:rsidRPr="00E24577">
        <w:rPr>
          <w:color w:val="000000"/>
        </w:rPr>
        <w:t>respiratory</w:t>
      </w:r>
      <w:proofErr w:type="spellEnd"/>
      <w:r w:rsidRPr="00E24577">
        <w:rPr>
          <w:color w:val="000000"/>
        </w:rPr>
        <w:t xml:space="preserve"> </w:t>
      </w:r>
      <w:proofErr w:type="spellStart"/>
      <w:r w:rsidRPr="00E24577">
        <w:rPr>
          <w:color w:val="000000"/>
        </w:rPr>
        <w:t>failure</w:t>
      </w:r>
      <w:proofErr w:type="spellEnd"/>
      <w:r w:rsidRPr="00E24577">
        <w:rPr>
          <w:color w:val="000000"/>
        </w:rPr>
        <w:t xml:space="preserve"> </w:t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Pr="00E24577">
        <w:rPr>
          <w:color w:val="000000"/>
        </w:rPr>
        <w:tab/>
      </w:r>
      <w:r w:rsidR="009C018E">
        <w:rPr>
          <w:color w:val="000000"/>
        </w:rPr>
        <w:tab/>
      </w:r>
      <w:r w:rsidRPr="00E24577">
        <w:rPr>
          <w:color w:val="000000"/>
        </w:rPr>
        <w:t>(4 marks)</w:t>
      </w:r>
    </w:p>
    <w:p w:rsidR="002A1E52" w:rsidRPr="00E24577" w:rsidRDefault="002A1E52" w:rsidP="009C018E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4577">
        <w:rPr>
          <w:rFonts w:ascii="Times New Roman" w:hAnsi="Times New Roman"/>
          <w:b/>
          <w:sz w:val="24"/>
          <w:szCs w:val="24"/>
          <w:u w:val="single"/>
        </w:rPr>
        <w:t xml:space="preserve">SECTION C: LONG ANSWER QUESTIONS (30 MARKS) </w:t>
      </w:r>
    </w:p>
    <w:p w:rsidR="002A1E52" w:rsidRPr="00E24577" w:rsidRDefault="002A1E52" w:rsidP="009C018E">
      <w:pPr>
        <w:pStyle w:val="NoSpacing"/>
        <w:numPr>
          <w:ilvl w:val="0"/>
          <w:numId w:val="9"/>
        </w:numPr>
        <w:spacing w:line="360" w:lineRule="auto"/>
        <w:jc w:val="both"/>
      </w:pPr>
      <w:proofErr w:type="spellStart"/>
      <w:r w:rsidRPr="00E24577">
        <w:t>Discuss</w:t>
      </w:r>
      <w:proofErr w:type="spellEnd"/>
      <w:r w:rsidRPr="00E24577">
        <w:t xml:space="preserve"> five modifiable </w:t>
      </w:r>
      <w:proofErr w:type="spellStart"/>
      <w:r w:rsidRPr="00E24577">
        <w:t>risk</w:t>
      </w:r>
      <w:proofErr w:type="spellEnd"/>
      <w:r w:rsidRPr="00E24577">
        <w:t xml:space="preserve"> </w:t>
      </w:r>
      <w:proofErr w:type="spellStart"/>
      <w:r w:rsidRPr="00E24577">
        <w:t>factors</w:t>
      </w:r>
      <w:proofErr w:type="spellEnd"/>
      <w:r w:rsidRPr="00E24577">
        <w:t xml:space="preserve"> of </w:t>
      </w:r>
      <w:proofErr w:type="spellStart"/>
      <w:r w:rsidRPr="00E24577">
        <w:t>cardiovascular</w:t>
      </w:r>
      <w:proofErr w:type="spellEnd"/>
      <w:r w:rsidRPr="00E24577">
        <w:t xml:space="preserve"> </w:t>
      </w:r>
      <w:proofErr w:type="spellStart"/>
      <w:r w:rsidRPr="00E24577">
        <w:t>disease</w:t>
      </w:r>
      <w:proofErr w:type="spellEnd"/>
      <w:r w:rsidRPr="00E24577">
        <w:t xml:space="preserve"> </w:t>
      </w:r>
      <w:r w:rsidRPr="00E24577">
        <w:tab/>
      </w:r>
      <w:r w:rsidRPr="00E24577">
        <w:tab/>
        <w:t>(10 marks)</w:t>
      </w:r>
    </w:p>
    <w:p w:rsidR="002A1E52" w:rsidRPr="00E24577" w:rsidRDefault="002A1E52" w:rsidP="009C018E">
      <w:pPr>
        <w:pStyle w:val="NoSpacing"/>
        <w:numPr>
          <w:ilvl w:val="0"/>
          <w:numId w:val="9"/>
        </w:numPr>
        <w:spacing w:line="360" w:lineRule="auto"/>
        <w:jc w:val="both"/>
      </w:pPr>
      <w:proofErr w:type="spellStart"/>
      <w:r w:rsidRPr="00E24577">
        <w:t>Discuss</w:t>
      </w:r>
      <w:proofErr w:type="spellEnd"/>
      <w:r w:rsidRPr="00E24577">
        <w:t xml:space="preserve"> five </w:t>
      </w:r>
      <w:proofErr w:type="spellStart"/>
      <w:r w:rsidRPr="00E24577">
        <w:t>principle</w:t>
      </w:r>
      <w:proofErr w:type="spellEnd"/>
      <w:r w:rsidRPr="00E24577">
        <w:t xml:space="preserve"> </w:t>
      </w:r>
      <w:proofErr w:type="spellStart"/>
      <w:r w:rsidRPr="00E24577">
        <w:t>governing</w:t>
      </w:r>
      <w:proofErr w:type="spellEnd"/>
      <w:r w:rsidRPr="00E24577">
        <w:t xml:space="preserve"> </w:t>
      </w:r>
      <w:proofErr w:type="spellStart"/>
      <w:r w:rsidRPr="00E24577">
        <w:t>meal</w:t>
      </w:r>
      <w:proofErr w:type="spellEnd"/>
      <w:r w:rsidRPr="00E24577">
        <w:t xml:space="preserve"> planning </w:t>
      </w:r>
      <w:r w:rsidRPr="00E24577">
        <w:tab/>
      </w:r>
      <w:r w:rsidRPr="00E24577">
        <w:tab/>
      </w:r>
      <w:r w:rsidRPr="00E24577">
        <w:tab/>
      </w:r>
      <w:r w:rsidRPr="00E24577">
        <w:tab/>
        <w:t>(10 marks)</w:t>
      </w:r>
    </w:p>
    <w:p w:rsidR="002A1E52" w:rsidRDefault="002A1E52" w:rsidP="009C018E">
      <w:pPr>
        <w:pStyle w:val="NoSpacing"/>
        <w:numPr>
          <w:ilvl w:val="0"/>
          <w:numId w:val="9"/>
        </w:numPr>
        <w:spacing w:line="360" w:lineRule="auto"/>
        <w:jc w:val="both"/>
      </w:pPr>
      <w:r w:rsidRPr="00E24577">
        <w:t xml:space="preserve">Peter </w:t>
      </w:r>
      <w:proofErr w:type="spellStart"/>
      <w:r w:rsidRPr="00E24577">
        <w:t>is</w:t>
      </w:r>
      <w:proofErr w:type="spellEnd"/>
      <w:r w:rsidRPr="00E24577">
        <w:t xml:space="preserve"> a 45-year-old man and has been </w:t>
      </w:r>
      <w:proofErr w:type="spellStart"/>
      <w:r w:rsidRPr="00E24577">
        <w:t>diagnosed</w:t>
      </w:r>
      <w:proofErr w:type="spellEnd"/>
      <w:r w:rsidRPr="00E24577">
        <w:t xml:space="preserve"> </w:t>
      </w:r>
      <w:proofErr w:type="spellStart"/>
      <w:r w:rsidRPr="00E24577">
        <w:t>with</w:t>
      </w:r>
      <w:proofErr w:type="spellEnd"/>
      <w:r w:rsidRPr="00E24577">
        <w:t xml:space="preserve"> </w:t>
      </w:r>
      <w:proofErr w:type="spellStart"/>
      <w:r w:rsidRPr="00E24577">
        <w:t>oesophageal</w:t>
      </w:r>
      <w:proofErr w:type="spellEnd"/>
      <w:r w:rsidRPr="00E24577">
        <w:t xml:space="preserve"> cancer. </w:t>
      </w:r>
      <w:proofErr w:type="spellStart"/>
      <w:r w:rsidRPr="00E24577">
        <w:t>Discuss</w:t>
      </w:r>
      <w:proofErr w:type="spellEnd"/>
      <w:r w:rsidRPr="00E24577">
        <w:t xml:space="preserve"> four main cancer </w:t>
      </w:r>
      <w:proofErr w:type="spellStart"/>
      <w:r w:rsidRPr="00E24577">
        <w:t>treatments</w:t>
      </w:r>
      <w:proofErr w:type="spellEnd"/>
      <w:r w:rsidRPr="00E24577">
        <w:t xml:space="preserve"> </w:t>
      </w:r>
      <w:proofErr w:type="spellStart"/>
      <w:r w:rsidRPr="00E24577">
        <w:t>available</w:t>
      </w:r>
      <w:proofErr w:type="spellEnd"/>
      <w:r w:rsidRPr="00E24577">
        <w:t xml:space="preserve"> </w:t>
      </w:r>
      <w:r w:rsidRPr="00E24577">
        <w:tab/>
      </w:r>
      <w:r w:rsidRPr="00E24577">
        <w:tab/>
      </w:r>
      <w:r w:rsidRPr="00E24577">
        <w:tab/>
      </w:r>
      <w:r w:rsidRPr="00E24577">
        <w:tab/>
      </w:r>
      <w:r w:rsidRPr="00E24577">
        <w:tab/>
      </w:r>
      <w:r w:rsidR="009C018E">
        <w:tab/>
      </w:r>
      <w:r w:rsidRPr="00E24577">
        <w:t xml:space="preserve"> (10 marks)</w:t>
      </w:r>
    </w:p>
    <w:p w:rsidR="009C018E" w:rsidRPr="00E24577" w:rsidRDefault="009C018E" w:rsidP="009C018E">
      <w:pPr>
        <w:pStyle w:val="NoSpacing"/>
        <w:spacing w:line="360" w:lineRule="auto"/>
        <w:jc w:val="both"/>
      </w:pPr>
      <w:r>
        <w:t>…………………………………………………………………………………………………….</w:t>
      </w:r>
    </w:p>
    <w:p w:rsidR="002A1E52" w:rsidRPr="00E24577" w:rsidRDefault="002A1E52" w:rsidP="002A1E52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2A1E52" w:rsidRPr="00E24577" w:rsidRDefault="002A1E52" w:rsidP="002A1E52">
      <w:pPr>
        <w:spacing w:after="0"/>
        <w:rPr>
          <w:rFonts w:ascii="Times New Roman" w:hAnsi="Times New Roman"/>
          <w:sz w:val="24"/>
          <w:szCs w:val="24"/>
        </w:rPr>
      </w:pPr>
    </w:p>
    <w:p w:rsidR="001118E3" w:rsidRPr="002A1E52" w:rsidRDefault="001118E3" w:rsidP="002A1E52">
      <w:pPr>
        <w:rPr>
          <w:rFonts w:ascii="Times New Roman" w:hAnsi="Times New Roman"/>
          <w:sz w:val="24"/>
          <w:szCs w:val="24"/>
        </w:rPr>
      </w:pPr>
    </w:p>
    <w:sectPr w:rsidR="001118E3" w:rsidRPr="002A1E52" w:rsidSect="00E22EEE">
      <w:headerReference w:type="default" r:id="rId10"/>
      <w:footerReference w:type="default" r:id="rId11"/>
      <w:pgSz w:w="12240" w:h="15840"/>
      <w:pgMar w:top="0" w:right="1440" w:bottom="0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9F0" w:rsidRDefault="00A179F0" w:rsidP="009561EF">
      <w:pPr>
        <w:spacing w:after="0" w:line="240" w:lineRule="auto"/>
      </w:pPr>
      <w:r>
        <w:separator/>
      </w:r>
    </w:p>
  </w:endnote>
  <w:endnote w:type="continuationSeparator" w:id="0">
    <w:p w:rsidR="00A179F0" w:rsidRDefault="00A179F0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LGC Sans">
    <w:altName w:val="Times New Roman"/>
    <w:charset w:val="00"/>
    <w:family w:val="auto"/>
    <w:pitch w:val="variable"/>
  </w:font>
  <w:font w:name="StoneSerif">
    <w:altName w:val="Cambria"/>
    <w:panose1 w:val="00000000000000000000"/>
    <w:charset w:val="00"/>
    <w:family w:val="roman"/>
    <w:notTrueType/>
    <w:pitch w:val="default"/>
  </w:font>
  <w:font w:name="StoneSerif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492969"/>
      <w:docPartObj>
        <w:docPartGallery w:val="Page Numbers (Bottom of Page)"/>
        <w:docPartUnique/>
      </w:docPartObj>
    </w:sdtPr>
    <w:sdtEndPr/>
    <w:sdtContent>
      <w:sdt>
        <w:sdtPr>
          <w:id w:val="-1238011477"/>
          <w:docPartObj>
            <w:docPartGallery w:val="Page Numbers (Top of Page)"/>
            <w:docPartUnique/>
          </w:docPartObj>
        </w:sdtPr>
        <w:sdtEndPr/>
        <w:sdtContent>
          <w:p w:rsidR="00780096" w:rsidRDefault="007800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1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312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0096" w:rsidRDefault="007800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9F0" w:rsidRDefault="00A179F0" w:rsidP="009561EF">
      <w:pPr>
        <w:spacing w:after="0" w:line="240" w:lineRule="auto"/>
      </w:pPr>
      <w:r>
        <w:separator/>
      </w:r>
    </w:p>
  </w:footnote>
  <w:footnote w:type="continuationSeparator" w:id="0">
    <w:p w:rsidR="00A179F0" w:rsidRDefault="00A179F0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096" w:rsidRDefault="00B809B7" w:rsidP="00B809B7">
    <w:pPr>
      <w:pStyle w:val="Header"/>
      <w:tabs>
        <w:tab w:val="left" w:pos="4086"/>
        <w:tab w:val="left" w:pos="4112"/>
      </w:tabs>
    </w:pPr>
    <w:r>
      <w:tab/>
    </w:r>
    <w:r w:rsidR="002A1E52">
      <w:t>HNDS 0241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lowerLetter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lowerLetter"/>
      <w:lvlText w:val="(%1)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5">
    <w:nsid w:val="00000007"/>
    <w:multiLevelType w:val="singleLevel"/>
    <w:tmpl w:val="00000007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6">
    <w:nsid w:val="00000008"/>
    <w:multiLevelType w:val="singleLevel"/>
    <w:tmpl w:val="00000008"/>
    <w:name w:val="WW8Num18"/>
    <w:lvl w:ilvl="0">
      <w:start w:val="1"/>
      <w:numFmt w:val="lowerLetter"/>
      <w:lvlText w:val="(%1)"/>
      <w:lvlJc w:val="right"/>
      <w:pPr>
        <w:tabs>
          <w:tab w:val="num" w:pos="900"/>
        </w:tabs>
        <w:ind w:left="900" w:hanging="180"/>
      </w:pPr>
      <w:rPr>
        <w:rFonts w:hint="default"/>
        <w:b w:val="0"/>
        <w:i w:val="0"/>
      </w:rPr>
    </w:lvl>
  </w:abstractNum>
  <w:abstractNum w:abstractNumId="7">
    <w:nsid w:val="00000009"/>
    <w:multiLevelType w:val="singleLevel"/>
    <w:tmpl w:val="00000009"/>
    <w:name w:val="WW8Num19"/>
    <w:lvl w:ilvl="0">
      <w:start w:val="1"/>
      <w:numFmt w:val="lowerRoman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8">
    <w:nsid w:val="1D1E4575"/>
    <w:multiLevelType w:val="hybridMultilevel"/>
    <w:tmpl w:val="B70E1084"/>
    <w:lvl w:ilvl="0" w:tplc="5BB23D6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E241296"/>
    <w:multiLevelType w:val="hybridMultilevel"/>
    <w:tmpl w:val="81D43206"/>
    <w:lvl w:ilvl="0" w:tplc="9EDC0A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D075A"/>
    <w:multiLevelType w:val="hybridMultilevel"/>
    <w:tmpl w:val="5AFCF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136D6"/>
    <w:multiLevelType w:val="hybridMultilevel"/>
    <w:tmpl w:val="EDDE0CF0"/>
    <w:lvl w:ilvl="0" w:tplc="5BB23D6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6276E"/>
    <w:multiLevelType w:val="hybridMultilevel"/>
    <w:tmpl w:val="99CE0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678DB"/>
    <w:multiLevelType w:val="hybridMultilevel"/>
    <w:tmpl w:val="697881F2"/>
    <w:lvl w:ilvl="0" w:tplc="03D205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0774697"/>
    <w:multiLevelType w:val="hybridMultilevel"/>
    <w:tmpl w:val="85E8A39C"/>
    <w:lvl w:ilvl="0" w:tplc="5BB23D66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79975EFF"/>
    <w:multiLevelType w:val="hybridMultilevel"/>
    <w:tmpl w:val="B1746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9"/>
  </w:num>
  <w:num w:numId="9">
    <w:abstractNumId w:val="17"/>
  </w:num>
  <w:num w:numId="1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26F0"/>
    <w:rsid w:val="00004155"/>
    <w:rsid w:val="000048DC"/>
    <w:rsid w:val="00004D1D"/>
    <w:rsid w:val="00006153"/>
    <w:rsid w:val="0000728C"/>
    <w:rsid w:val="00007779"/>
    <w:rsid w:val="00007EFF"/>
    <w:rsid w:val="00010B1D"/>
    <w:rsid w:val="000156E4"/>
    <w:rsid w:val="00015EE4"/>
    <w:rsid w:val="00015EF6"/>
    <w:rsid w:val="00016E0E"/>
    <w:rsid w:val="0001781D"/>
    <w:rsid w:val="00020750"/>
    <w:rsid w:val="00021C02"/>
    <w:rsid w:val="00022092"/>
    <w:rsid w:val="00023510"/>
    <w:rsid w:val="00023912"/>
    <w:rsid w:val="00023D11"/>
    <w:rsid w:val="00025252"/>
    <w:rsid w:val="00025CAF"/>
    <w:rsid w:val="00026360"/>
    <w:rsid w:val="000273D5"/>
    <w:rsid w:val="000279DF"/>
    <w:rsid w:val="0003003B"/>
    <w:rsid w:val="00031C76"/>
    <w:rsid w:val="00031E4D"/>
    <w:rsid w:val="00032655"/>
    <w:rsid w:val="00032F69"/>
    <w:rsid w:val="00033416"/>
    <w:rsid w:val="00033E78"/>
    <w:rsid w:val="00034699"/>
    <w:rsid w:val="000355FE"/>
    <w:rsid w:val="0003785F"/>
    <w:rsid w:val="00037D69"/>
    <w:rsid w:val="00040358"/>
    <w:rsid w:val="00040C08"/>
    <w:rsid w:val="00044828"/>
    <w:rsid w:val="000458F9"/>
    <w:rsid w:val="00046F93"/>
    <w:rsid w:val="0004721E"/>
    <w:rsid w:val="0005088D"/>
    <w:rsid w:val="00050DC0"/>
    <w:rsid w:val="00050E05"/>
    <w:rsid w:val="0005175F"/>
    <w:rsid w:val="00054E69"/>
    <w:rsid w:val="00055367"/>
    <w:rsid w:val="00061A29"/>
    <w:rsid w:val="000629EF"/>
    <w:rsid w:val="00063140"/>
    <w:rsid w:val="00064BD7"/>
    <w:rsid w:val="000676E5"/>
    <w:rsid w:val="00067E86"/>
    <w:rsid w:val="00071777"/>
    <w:rsid w:val="00072CA3"/>
    <w:rsid w:val="000745CC"/>
    <w:rsid w:val="00076917"/>
    <w:rsid w:val="00077109"/>
    <w:rsid w:val="0007793C"/>
    <w:rsid w:val="000779F9"/>
    <w:rsid w:val="0008009A"/>
    <w:rsid w:val="00081ED0"/>
    <w:rsid w:val="00082F7E"/>
    <w:rsid w:val="00083184"/>
    <w:rsid w:val="00084D1B"/>
    <w:rsid w:val="0008500F"/>
    <w:rsid w:val="00085B08"/>
    <w:rsid w:val="00085FE8"/>
    <w:rsid w:val="00086C5F"/>
    <w:rsid w:val="0009036F"/>
    <w:rsid w:val="0009203A"/>
    <w:rsid w:val="0009287F"/>
    <w:rsid w:val="0009453F"/>
    <w:rsid w:val="0009623B"/>
    <w:rsid w:val="0009753C"/>
    <w:rsid w:val="000A072E"/>
    <w:rsid w:val="000A4866"/>
    <w:rsid w:val="000A562F"/>
    <w:rsid w:val="000A76BC"/>
    <w:rsid w:val="000B18DB"/>
    <w:rsid w:val="000B1E05"/>
    <w:rsid w:val="000B2475"/>
    <w:rsid w:val="000B2585"/>
    <w:rsid w:val="000B29FD"/>
    <w:rsid w:val="000B3085"/>
    <w:rsid w:val="000B43D6"/>
    <w:rsid w:val="000B5153"/>
    <w:rsid w:val="000B66AB"/>
    <w:rsid w:val="000B695A"/>
    <w:rsid w:val="000B6C18"/>
    <w:rsid w:val="000B6FCE"/>
    <w:rsid w:val="000C091F"/>
    <w:rsid w:val="000C111C"/>
    <w:rsid w:val="000C2095"/>
    <w:rsid w:val="000C22C1"/>
    <w:rsid w:val="000C36DC"/>
    <w:rsid w:val="000C4386"/>
    <w:rsid w:val="000C541B"/>
    <w:rsid w:val="000C5D99"/>
    <w:rsid w:val="000C5EAF"/>
    <w:rsid w:val="000C62EF"/>
    <w:rsid w:val="000C681A"/>
    <w:rsid w:val="000C73DF"/>
    <w:rsid w:val="000C763A"/>
    <w:rsid w:val="000D11DF"/>
    <w:rsid w:val="000D17A2"/>
    <w:rsid w:val="000D3CE3"/>
    <w:rsid w:val="000D5694"/>
    <w:rsid w:val="000D60F8"/>
    <w:rsid w:val="000D659F"/>
    <w:rsid w:val="000D722B"/>
    <w:rsid w:val="000D7F82"/>
    <w:rsid w:val="000E0CC0"/>
    <w:rsid w:val="000E1224"/>
    <w:rsid w:val="000E27C7"/>
    <w:rsid w:val="000E2CBB"/>
    <w:rsid w:val="000E3CE7"/>
    <w:rsid w:val="000E6962"/>
    <w:rsid w:val="000F0B65"/>
    <w:rsid w:val="000F177C"/>
    <w:rsid w:val="000F453B"/>
    <w:rsid w:val="000F4E57"/>
    <w:rsid w:val="000F53EA"/>
    <w:rsid w:val="000F5A05"/>
    <w:rsid w:val="000F5D91"/>
    <w:rsid w:val="000F7BD6"/>
    <w:rsid w:val="001016F5"/>
    <w:rsid w:val="00104601"/>
    <w:rsid w:val="0010567B"/>
    <w:rsid w:val="00107B4A"/>
    <w:rsid w:val="00107E25"/>
    <w:rsid w:val="00110330"/>
    <w:rsid w:val="001118E3"/>
    <w:rsid w:val="00111AF2"/>
    <w:rsid w:val="00111E22"/>
    <w:rsid w:val="00112714"/>
    <w:rsid w:val="001129C9"/>
    <w:rsid w:val="00116218"/>
    <w:rsid w:val="00117066"/>
    <w:rsid w:val="001176CF"/>
    <w:rsid w:val="00120618"/>
    <w:rsid w:val="00120A06"/>
    <w:rsid w:val="00121CEC"/>
    <w:rsid w:val="0012507F"/>
    <w:rsid w:val="001253DD"/>
    <w:rsid w:val="001259F9"/>
    <w:rsid w:val="001268AB"/>
    <w:rsid w:val="0012761D"/>
    <w:rsid w:val="0012777A"/>
    <w:rsid w:val="001304C6"/>
    <w:rsid w:val="001335FA"/>
    <w:rsid w:val="0013637B"/>
    <w:rsid w:val="00136463"/>
    <w:rsid w:val="00136A6F"/>
    <w:rsid w:val="00137949"/>
    <w:rsid w:val="00137C66"/>
    <w:rsid w:val="00140DE2"/>
    <w:rsid w:val="00141C89"/>
    <w:rsid w:val="001421BB"/>
    <w:rsid w:val="001424DA"/>
    <w:rsid w:val="00142D23"/>
    <w:rsid w:val="00143DDD"/>
    <w:rsid w:val="0014414A"/>
    <w:rsid w:val="001444B8"/>
    <w:rsid w:val="00144BCB"/>
    <w:rsid w:val="001458C7"/>
    <w:rsid w:val="001463BD"/>
    <w:rsid w:val="00146436"/>
    <w:rsid w:val="00146DCB"/>
    <w:rsid w:val="00147474"/>
    <w:rsid w:val="00147B4E"/>
    <w:rsid w:val="00150F80"/>
    <w:rsid w:val="00151581"/>
    <w:rsid w:val="001515E1"/>
    <w:rsid w:val="0015199F"/>
    <w:rsid w:val="00151BD4"/>
    <w:rsid w:val="00152370"/>
    <w:rsid w:val="00152982"/>
    <w:rsid w:val="00152B44"/>
    <w:rsid w:val="0015568D"/>
    <w:rsid w:val="00157DC0"/>
    <w:rsid w:val="00160624"/>
    <w:rsid w:val="0016208B"/>
    <w:rsid w:val="001624E8"/>
    <w:rsid w:val="00163EBE"/>
    <w:rsid w:val="0016713F"/>
    <w:rsid w:val="001674C3"/>
    <w:rsid w:val="00167642"/>
    <w:rsid w:val="00167C35"/>
    <w:rsid w:val="00170E1B"/>
    <w:rsid w:val="00171031"/>
    <w:rsid w:val="001729B7"/>
    <w:rsid w:val="001732ED"/>
    <w:rsid w:val="00173973"/>
    <w:rsid w:val="00173C4A"/>
    <w:rsid w:val="001814AD"/>
    <w:rsid w:val="00182959"/>
    <w:rsid w:val="00182A6F"/>
    <w:rsid w:val="00182BBF"/>
    <w:rsid w:val="001830DE"/>
    <w:rsid w:val="00183E11"/>
    <w:rsid w:val="00185854"/>
    <w:rsid w:val="001861DB"/>
    <w:rsid w:val="00187741"/>
    <w:rsid w:val="00187B27"/>
    <w:rsid w:val="0019056A"/>
    <w:rsid w:val="00194323"/>
    <w:rsid w:val="00195110"/>
    <w:rsid w:val="001961D9"/>
    <w:rsid w:val="00196259"/>
    <w:rsid w:val="001965CA"/>
    <w:rsid w:val="00197D19"/>
    <w:rsid w:val="001A1604"/>
    <w:rsid w:val="001A2034"/>
    <w:rsid w:val="001A2D56"/>
    <w:rsid w:val="001A33BC"/>
    <w:rsid w:val="001A48DF"/>
    <w:rsid w:val="001A5199"/>
    <w:rsid w:val="001A6A17"/>
    <w:rsid w:val="001A6E8F"/>
    <w:rsid w:val="001A7F29"/>
    <w:rsid w:val="001B1CC3"/>
    <w:rsid w:val="001B2492"/>
    <w:rsid w:val="001B28BD"/>
    <w:rsid w:val="001B2C99"/>
    <w:rsid w:val="001B3FA0"/>
    <w:rsid w:val="001B4132"/>
    <w:rsid w:val="001B48B0"/>
    <w:rsid w:val="001B62CD"/>
    <w:rsid w:val="001B6B92"/>
    <w:rsid w:val="001B6F8E"/>
    <w:rsid w:val="001C22BA"/>
    <w:rsid w:val="001C511D"/>
    <w:rsid w:val="001C5149"/>
    <w:rsid w:val="001C768D"/>
    <w:rsid w:val="001C7E7B"/>
    <w:rsid w:val="001D0BAA"/>
    <w:rsid w:val="001D23DE"/>
    <w:rsid w:val="001D2D89"/>
    <w:rsid w:val="001D34B8"/>
    <w:rsid w:val="001D3D69"/>
    <w:rsid w:val="001D4719"/>
    <w:rsid w:val="001D55D6"/>
    <w:rsid w:val="001D5BF1"/>
    <w:rsid w:val="001D6344"/>
    <w:rsid w:val="001D6671"/>
    <w:rsid w:val="001D762B"/>
    <w:rsid w:val="001D7BA4"/>
    <w:rsid w:val="001E017A"/>
    <w:rsid w:val="001E0824"/>
    <w:rsid w:val="001E1400"/>
    <w:rsid w:val="001E145C"/>
    <w:rsid w:val="001E1502"/>
    <w:rsid w:val="001E4132"/>
    <w:rsid w:val="001E4323"/>
    <w:rsid w:val="001E755D"/>
    <w:rsid w:val="001E779E"/>
    <w:rsid w:val="001E7C13"/>
    <w:rsid w:val="001F2AA8"/>
    <w:rsid w:val="001F30BC"/>
    <w:rsid w:val="001F5860"/>
    <w:rsid w:val="001F5B88"/>
    <w:rsid w:val="001F64E5"/>
    <w:rsid w:val="001F6944"/>
    <w:rsid w:val="00200B89"/>
    <w:rsid w:val="002043A1"/>
    <w:rsid w:val="0020692F"/>
    <w:rsid w:val="002074C0"/>
    <w:rsid w:val="00210E67"/>
    <w:rsid w:val="00210F23"/>
    <w:rsid w:val="002117D5"/>
    <w:rsid w:val="00211E63"/>
    <w:rsid w:val="002134A2"/>
    <w:rsid w:val="00214EC7"/>
    <w:rsid w:val="0021505D"/>
    <w:rsid w:val="00215E86"/>
    <w:rsid w:val="00215FA7"/>
    <w:rsid w:val="0021734B"/>
    <w:rsid w:val="00217659"/>
    <w:rsid w:val="00220EC9"/>
    <w:rsid w:val="0022265C"/>
    <w:rsid w:val="00223288"/>
    <w:rsid w:val="00223CD9"/>
    <w:rsid w:val="002245A3"/>
    <w:rsid w:val="00224DC2"/>
    <w:rsid w:val="002261C4"/>
    <w:rsid w:val="002266E1"/>
    <w:rsid w:val="00227869"/>
    <w:rsid w:val="00230A6E"/>
    <w:rsid w:val="002313EC"/>
    <w:rsid w:val="002318BD"/>
    <w:rsid w:val="002338A4"/>
    <w:rsid w:val="00233B1C"/>
    <w:rsid w:val="00235878"/>
    <w:rsid w:val="002371DD"/>
    <w:rsid w:val="00237871"/>
    <w:rsid w:val="0024052E"/>
    <w:rsid w:val="0024178F"/>
    <w:rsid w:val="00241C3A"/>
    <w:rsid w:val="00244389"/>
    <w:rsid w:val="0024444A"/>
    <w:rsid w:val="00244954"/>
    <w:rsid w:val="00245BF8"/>
    <w:rsid w:val="00250A38"/>
    <w:rsid w:val="002511A9"/>
    <w:rsid w:val="002548F7"/>
    <w:rsid w:val="00255542"/>
    <w:rsid w:val="00261C6D"/>
    <w:rsid w:val="002624D2"/>
    <w:rsid w:val="00263031"/>
    <w:rsid w:val="0026443F"/>
    <w:rsid w:val="0026570E"/>
    <w:rsid w:val="00265DCA"/>
    <w:rsid w:val="0027044F"/>
    <w:rsid w:val="002704B1"/>
    <w:rsid w:val="002716F9"/>
    <w:rsid w:val="00271E56"/>
    <w:rsid w:val="002728F7"/>
    <w:rsid w:val="00272C6C"/>
    <w:rsid w:val="00273BDE"/>
    <w:rsid w:val="002743C5"/>
    <w:rsid w:val="00274A05"/>
    <w:rsid w:val="00274AE8"/>
    <w:rsid w:val="00276378"/>
    <w:rsid w:val="0027683E"/>
    <w:rsid w:val="00276A49"/>
    <w:rsid w:val="00277F39"/>
    <w:rsid w:val="00280778"/>
    <w:rsid w:val="0028185B"/>
    <w:rsid w:val="0028338A"/>
    <w:rsid w:val="0028489F"/>
    <w:rsid w:val="0028620C"/>
    <w:rsid w:val="00290AF9"/>
    <w:rsid w:val="00292E51"/>
    <w:rsid w:val="0029331E"/>
    <w:rsid w:val="00293F90"/>
    <w:rsid w:val="00294FD7"/>
    <w:rsid w:val="00295943"/>
    <w:rsid w:val="00296239"/>
    <w:rsid w:val="00296366"/>
    <w:rsid w:val="002971BD"/>
    <w:rsid w:val="002A0799"/>
    <w:rsid w:val="002A19DA"/>
    <w:rsid w:val="002A1E52"/>
    <w:rsid w:val="002A3895"/>
    <w:rsid w:val="002A6D3A"/>
    <w:rsid w:val="002A7611"/>
    <w:rsid w:val="002B11EE"/>
    <w:rsid w:val="002B38F4"/>
    <w:rsid w:val="002B5DB0"/>
    <w:rsid w:val="002B6898"/>
    <w:rsid w:val="002C008F"/>
    <w:rsid w:val="002C07C8"/>
    <w:rsid w:val="002C13EE"/>
    <w:rsid w:val="002C2786"/>
    <w:rsid w:val="002C29FE"/>
    <w:rsid w:val="002C2DAC"/>
    <w:rsid w:val="002C626D"/>
    <w:rsid w:val="002D0C94"/>
    <w:rsid w:val="002D2D08"/>
    <w:rsid w:val="002D2D27"/>
    <w:rsid w:val="002D381F"/>
    <w:rsid w:val="002D43D5"/>
    <w:rsid w:val="002D4CDA"/>
    <w:rsid w:val="002E023B"/>
    <w:rsid w:val="002E17E1"/>
    <w:rsid w:val="002E18F4"/>
    <w:rsid w:val="002E549F"/>
    <w:rsid w:val="002E7422"/>
    <w:rsid w:val="002F1237"/>
    <w:rsid w:val="002F1ED2"/>
    <w:rsid w:val="002F24E3"/>
    <w:rsid w:val="002F4188"/>
    <w:rsid w:val="002F4427"/>
    <w:rsid w:val="002F4FA9"/>
    <w:rsid w:val="002F633E"/>
    <w:rsid w:val="003010DD"/>
    <w:rsid w:val="003019FD"/>
    <w:rsid w:val="00301E3F"/>
    <w:rsid w:val="00302EC8"/>
    <w:rsid w:val="00303127"/>
    <w:rsid w:val="00303922"/>
    <w:rsid w:val="00303DA1"/>
    <w:rsid w:val="00304FCE"/>
    <w:rsid w:val="003057A5"/>
    <w:rsid w:val="003068AF"/>
    <w:rsid w:val="0030703D"/>
    <w:rsid w:val="0030730B"/>
    <w:rsid w:val="00307CA5"/>
    <w:rsid w:val="003104A2"/>
    <w:rsid w:val="003105DF"/>
    <w:rsid w:val="00310C1D"/>
    <w:rsid w:val="00312A43"/>
    <w:rsid w:val="00312AD6"/>
    <w:rsid w:val="00313399"/>
    <w:rsid w:val="00313E7F"/>
    <w:rsid w:val="0031471B"/>
    <w:rsid w:val="0031498A"/>
    <w:rsid w:val="00315F8E"/>
    <w:rsid w:val="00320F34"/>
    <w:rsid w:val="00322519"/>
    <w:rsid w:val="003232B8"/>
    <w:rsid w:val="003235DB"/>
    <w:rsid w:val="00323726"/>
    <w:rsid w:val="00323AAA"/>
    <w:rsid w:val="003242C6"/>
    <w:rsid w:val="00324976"/>
    <w:rsid w:val="00324C5A"/>
    <w:rsid w:val="00325145"/>
    <w:rsid w:val="00326074"/>
    <w:rsid w:val="00326911"/>
    <w:rsid w:val="0032702B"/>
    <w:rsid w:val="00327196"/>
    <w:rsid w:val="003273F9"/>
    <w:rsid w:val="003277E1"/>
    <w:rsid w:val="00334369"/>
    <w:rsid w:val="00334672"/>
    <w:rsid w:val="003376AD"/>
    <w:rsid w:val="00337A98"/>
    <w:rsid w:val="00340888"/>
    <w:rsid w:val="0034226A"/>
    <w:rsid w:val="00342510"/>
    <w:rsid w:val="003433CB"/>
    <w:rsid w:val="00343703"/>
    <w:rsid w:val="0034396F"/>
    <w:rsid w:val="00347A7F"/>
    <w:rsid w:val="003509C4"/>
    <w:rsid w:val="00350AB9"/>
    <w:rsid w:val="00350C67"/>
    <w:rsid w:val="00350F0D"/>
    <w:rsid w:val="0035156B"/>
    <w:rsid w:val="00354C28"/>
    <w:rsid w:val="00357E0C"/>
    <w:rsid w:val="003600A2"/>
    <w:rsid w:val="00362E11"/>
    <w:rsid w:val="00363ED8"/>
    <w:rsid w:val="0036712C"/>
    <w:rsid w:val="003706E5"/>
    <w:rsid w:val="00371020"/>
    <w:rsid w:val="0037191D"/>
    <w:rsid w:val="00371D88"/>
    <w:rsid w:val="00373A32"/>
    <w:rsid w:val="003755C2"/>
    <w:rsid w:val="00375F42"/>
    <w:rsid w:val="003761BF"/>
    <w:rsid w:val="003773BF"/>
    <w:rsid w:val="003773FF"/>
    <w:rsid w:val="003777C5"/>
    <w:rsid w:val="0038025D"/>
    <w:rsid w:val="00380C0B"/>
    <w:rsid w:val="0038177C"/>
    <w:rsid w:val="0038251C"/>
    <w:rsid w:val="00384AA8"/>
    <w:rsid w:val="0038547B"/>
    <w:rsid w:val="00387F39"/>
    <w:rsid w:val="00390E91"/>
    <w:rsid w:val="00391473"/>
    <w:rsid w:val="00391517"/>
    <w:rsid w:val="003915C3"/>
    <w:rsid w:val="003926B8"/>
    <w:rsid w:val="00392AE9"/>
    <w:rsid w:val="00392C9F"/>
    <w:rsid w:val="00393134"/>
    <w:rsid w:val="00394FF4"/>
    <w:rsid w:val="00396151"/>
    <w:rsid w:val="003A0619"/>
    <w:rsid w:val="003A1C49"/>
    <w:rsid w:val="003A2F95"/>
    <w:rsid w:val="003A3181"/>
    <w:rsid w:val="003A3AC7"/>
    <w:rsid w:val="003A5C82"/>
    <w:rsid w:val="003A7CFF"/>
    <w:rsid w:val="003B010C"/>
    <w:rsid w:val="003B1775"/>
    <w:rsid w:val="003B1AA8"/>
    <w:rsid w:val="003B276B"/>
    <w:rsid w:val="003B359E"/>
    <w:rsid w:val="003B4A2F"/>
    <w:rsid w:val="003B5271"/>
    <w:rsid w:val="003B52C5"/>
    <w:rsid w:val="003B5328"/>
    <w:rsid w:val="003B552A"/>
    <w:rsid w:val="003B56CF"/>
    <w:rsid w:val="003B7108"/>
    <w:rsid w:val="003C0850"/>
    <w:rsid w:val="003C0A7F"/>
    <w:rsid w:val="003C22F0"/>
    <w:rsid w:val="003C4A11"/>
    <w:rsid w:val="003C573F"/>
    <w:rsid w:val="003C60E7"/>
    <w:rsid w:val="003C6CE1"/>
    <w:rsid w:val="003C6DFC"/>
    <w:rsid w:val="003C6F81"/>
    <w:rsid w:val="003D026B"/>
    <w:rsid w:val="003D141F"/>
    <w:rsid w:val="003D1A77"/>
    <w:rsid w:val="003D1E17"/>
    <w:rsid w:val="003D22BC"/>
    <w:rsid w:val="003D2A44"/>
    <w:rsid w:val="003D2B2C"/>
    <w:rsid w:val="003D674F"/>
    <w:rsid w:val="003D681D"/>
    <w:rsid w:val="003D68FC"/>
    <w:rsid w:val="003D6C93"/>
    <w:rsid w:val="003D7870"/>
    <w:rsid w:val="003D7B72"/>
    <w:rsid w:val="003E0822"/>
    <w:rsid w:val="003E0DD3"/>
    <w:rsid w:val="003E554B"/>
    <w:rsid w:val="003E6F84"/>
    <w:rsid w:val="003F2F60"/>
    <w:rsid w:val="003F323A"/>
    <w:rsid w:val="003F32A4"/>
    <w:rsid w:val="003F6609"/>
    <w:rsid w:val="00400F53"/>
    <w:rsid w:val="0040131C"/>
    <w:rsid w:val="00401397"/>
    <w:rsid w:val="00401436"/>
    <w:rsid w:val="00401A64"/>
    <w:rsid w:val="00402C7F"/>
    <w:rsid w:val="004034D8"/>
    <w:rsid w:val="004050DF"/>
    <w:rsid w:val="0041120E"/>
    <w:rsid w:val="004113EE"/>
    <w:rsid w:val="00412706"/>
    <w:rsid w:val="00413C89"/>
    <w:rsid w:val="00420025"/>
    <w:rsid w:val="00420567"/>
    <w:rsid w:val="004209F2"/>
    <w:rsid w:val="00424DC4"/>
    <w:rsid w:val="00424E2A"/>
    <w:rsid w:val="00424FDC"/>
    <w:rsid w:val="004256D0"/>
    <w:rsid w:val="00425D45"/>
    <w:rsid w:val="00425FE0"/>
    <w:rsid w:val="004267C6"/>
    <w:rsid w:val="004326F7"/>
    <w:rsid w:val="00432E12"/>
    <w:rsid w:val="00433E9F"/>
    <w:rsid w:val="0043491C"/>
    <w:rsid w:val="0044027A"/>
    <w:rsid w:val="00440F1D"/>
    <w:rsid w:val="00442785"/>
    <w:rsid w:val="00443FD5"/>
    <w:rsid w:val="00444014"/>
    <w:rsid w:val="0044469D"/>
    <w:rsid w:val="00444C29"/>
    <w:rsid w:val="004452D4"/>
    <w:rsid w:val="00446376"/>
    <w:rsid w:val="004471A8"/>
    <w:rsid w:val="004500C8"/>
    <w:rsid w:val="00450886"/>
    <w:rsid w:val="00451363"/>
    <w:rsid w:val="00451F49"/>
    <w:rsid w:val="0045271D"/>
    <w:rsid w:val="00452FA6"/>
    <w:rsid w:val="0045372B"/>
    <w:rsid w:val="004553CA"/>
    <w:rsid w:val="004554BF"/>
    <w:rsid w:val="00456A0C"/>
    <w:rsid w:val="00456B2B"/>
    <w:rsid w:val="00456BDF"/>
    <w:rsid w:val="004577C8"/>
    <w:rsid w:val="004601B5"/>
    <w:rsid w:val="00461366"/>
    <w:rsid w:val="00462019"/>
    <w:rsid w:val="00462C47"/>
    <w:rsid w:val="004632B1"/>
    <w:rsid w:val="004647B8"/>
    <w:rsid w:val="004700E7"/>
    <w:rsid w:val="00470269"/>
    <w:rsid w:val="00471221"/>
    <w:rsid w:val="004735EE"/>
    <w:rsid w:val="0047423F"/>
    <w:rsid w:val="004753A0"/>
    <w:rsid w:val="00475867"/>
    <w:rsid w:val="004767B2"/>
    <w:rsid w:val="00477C31"/>
    <w:rsid w:val="00480BC6"/>
    <w:rsid w:val="0048205C"/>
    <w:rsid w:val="00484AD8"/>
    <w:rsid w:val="0048518E"/>
    <w:rsid w:val="00485D39"/>
    <w:rsid w:val="00485F6E"/>
    <w:rsid w:val="0048712F"/>
    <w:rsid w:val="00491192"/>
    <w:rsid w:val="00492C69"/>
    <w:rsid w:val="00494A38"/>
    <w:rsid w:val="00494BB1"/>
    <w:rsid w:val="004951DE"/>
    <w:rsid w:val="004977CE"/>
    <w:rsid w:val="00497807"/>
    <w:rsid w:val="00497A2B"/>
    <w:rsid w:val="004A1DB1"/>
    <w:rsid w:val="004A1F67"/>
    <w:rsid w:val="004A20A8"/>
    <w:rsid w:val="004A2C30"/>
    <w:rsid w:val="004A48B0"/>
    <w:rsid w:val="004A50DD"/>
    <w:rsid w:val="004B1016"/>
    <w:rsid w:val="004B1D21"/>
    <w:rsid w:val="004B1D51"/>
    <w:rsid w:val="004B24D6"/>
    <w:rsid w:val="004B4076"/>
    <w:rsid w:val="004B5A9E"/>
    <w:rsid w:val="004B5EE5"/>
    <w:rsid w:val="004B69BA"/>
    <w:rsid w:val="004B6C1A"/>
    <w:rsid w:val="004B723F"/>
    <w:rsid w:val="004B7638"/>
    <w:rsid w:val="004C075F"/>
    <w:rsid w:val="004C0E9F"/>
    <w:rsid w:val="004C165F"/>
    <w:rsid w:val="004C26C6"/>
    <w:rsid w:val="004C2DD5"/>
    <w:rsid w:val="004C2F98"/>
    <w:rsid w:val="004C2FD9"/>
    <w:rsid w:val="004D2812"/>
    <w:rsid w:val="004D3618"/>
    <w:rsid w:val="004D3B88"/>
    <w:rsid w:val="004D3D2C"/>
    <w:rsid w:val="004D3D90"/>
    <w:rsid w:val="004D4720"/>
    <w:rsid w:val="004D5A6F"/>
    <w:rsid w:val="004D6BBE"/>
    <w:rsid w:val="004D781C"/>
    <w:rsid w:val="004E013D"/>
    <w:rsid w:val="004E15DC"/>
    <w:rsid w:val="004E325F"/>
    <w:rsid w:val="004E4EC3"/>
    <w:rsid w:val="004E54A3"/>
    <w:rsid w:val="004E74C3"/>
    <w:rsid w:val="004F0996"/>
    <w:rsid w:val="004F11E6"/>
    <w:rsid w:val="004F49E7"/>
    <w:rsid w:val="004F4EDD"/>
    <w:rsid w:val="00500BB6"/>
    <w:rsid w:val="00500F4D"/>
    <w:rsid w:val="005021BA"/>
    <w:rsid w:val="005023D6"/>
    <w:rsid w:val="00503145"/>
    <w:rsid w:val="00503159"/>
    <w:rsid w:val="00505C46"/>
    <w:rsid w:val="00505C70"/>
    <w:rsid w:val="00506BEF"/>
    <w:rsid w:val="00506ED6"/>
    <w:rsid w:val="005073ED"/>
    <w:rsid w:val="00507D61"/>
    <w:rsid w:val="0051015F"/>
    <w:rsid w:val="00511575"/>
    <w:rsid w:val="00511F10"/>
    <w:rsid w:val="005120DB"/>
    <w:rsid w:val="0051284A"/>
    <w:rsid w:val="005133B4"/>
    <w:rsid w:val="00513AFE"/>
    <w:rsid w:val="00515F4B"/>
    <w:rsid w:val="00516F4F"/>
    <w:rsid w:val="005173AD"/>
    <w:rsid w:val="00521919"/>
    <w:rsid w:val="005224E2"/>
    <w:rsid w:val="005228BA"/>
    <w:rsid w:val="00524A54"/>
    <w:rsid w:val="00526DB5"/>
    <w:rsid w:val="00526E40"/>
    <w:rsid w:val="00530F4F"/>
    <w:rsid w:val="00533317"/>
    <w:rsid w:val="005335C2"/>
    <w:rsid w:val="0053416C"/>
    <w:rsid w:val="00534463"/>
    <w:rsid w:val="00534884"/>
    <w:rsid w:val="00534ACE"/>
    <w:rsid w:val="00535EC2"/>
    <w:rsid w:val="00542900"/>
    <w:rsid w:val="0054352E"/>
    <w:rsid w:val="00543D50"/>
    <w:rsid w:val="00544B23"/>
    <w:rsid w:val="0054508F"/>
    <w:rsid w:val="00545868"/>
    <w:rsid w:val="0054734F"/>
    <w:rsid w:val="005507CC"/>
    <w:rsid w:val="005519B4"/>
    <w:rsid w:val="00552142"/>
    <w:rsid w:val="00553088"/>
    <w:rsid w:val="005553D8"/>
    <w:rsid w:val="0055631F"/>
    <w:rsid w:val="00556C1D"/>
    <w:rsid w:val="00556FB6"/>
    <w:rsid w:val="005574B8"/>
    <w:rsid w:val="0055784B"/>
    <w:rsid w:val="00557D78"/>
    <w:rsid w:val="005602C7"/>
    <w:rsid w:val="005631F6"/>
    <w:rsid w:val="0056336E"/>
    <w:rsid w:val="00565324"/>
    <w:rsid w:val="00567B89"/>
    <w:rsid w:val="0057071E"/>
    <w:rsid w:val="00571CDB"/>
    <w:rsid w:val="00573385"/>
    <w:rsid w:val="00573C5A"/>
    <w:rsid w:val="00574EEA"/>
    <w:rsid w:val="00577DAA"/>
    <w:rsid w:val="00580972"/>
    <w:rsid w:val="00580B65"/>
    <w:rsid w:val="00580BB1"/>
    <w:rsid w:val="00581CE5"/>
    <w:rsid w:val="005837B2"/>
    <w:rsid w:val="00584318"/>
    <w:rsid w:val="00585339"/>
    <w:rsid w:val="005917E3"/>
    <w:rsid w:val="00592279"/>
    <w:rsid w:val="00594496"/>
    <w:rsid w:val="00594A28"/>
    <w:rsid w:val="00594F4F"/>
    <w:rsid w:val="00595122"/>
    <w:rsid w:val="00595D90"/>
    <w:rsid w:val="005A2C54"/>
    <w:rsid w:val="005A408E"/>
    <w:rsid w:val="005A4538"/>
    <w:rsid w:val="005A6963"/>
    <w:rsid w:val="005A7982"/>
    <w:rsid w:val="005B16C9"/>
    <w:rsid w:val="005B24C4"/>
    <w:rsid w:val="005B326C"/>
    <w:rsid w:val="005B41BC"/>
    <w:rsid w:val="005B4A4A"/>
    <w:rsid w:val="005B5918"/>
    <w:rsid w:val="005B6DCB"/>
    <w:rsid w:val="005C04FD"/>
    <w:rsid w:val="005C1013"/>
    <w:rsid w:val="005C429F"/>
    <w:rsid w:val="005C4ECC"/>
    <w:rsid w:val="005C5762"/>
    <w:rsid w:val="005C689F"/>
    <w:rsid w:val="005C6E6B"/>
    <w:rsid w:val="005C76E9"/>
    <w:rsid w:val="005C79BF"/>
    <w:rsid w:val="005D0410"/>
    <w:rsid w:val="005D14D5"/>
    <w:rsid w:val="005D256F"/>
    <w:rsid w:val="005D3BFB"/>
    <w:rsid w:val="005D4B38"/>
    <w:rsid w:val="005D4D2A"/>
    <w:rsid w:val="005D6077"/>
    <w:rsid w:val="005D66B1"/>
    <w:rsid w:val="005D6D0E"/>
    <w:rsid w:val="005D79E2"/>
    <w:rsid w:val="005E0DAF"/>
    <w:rsid w:val="005E107A"/>
    <w:rsid w:val="005E23D8"/>
    <w:rsid w:val="005E26C6"/>
    <w:rsid w:val="005E4A55"/>
    <w:rsid w:val="005F01BA"/>
    <w:rsid w:val="005F04C0"/>
    <w:rsid w:val="005F4049"/>
    <w:rsid w:val="005F5B43"/>
    <w:rsid w:val="005F65DC"/>
    <w:rsid w:val="00600B10"/>
    <w:rsid w:val="00600EAB"/>
    <w:rsid w:val="006018CE"/>
    <w:rsid w:val="0060394C"/>
    <w:rsid w:val="006042A3"/>
    <w:rsid w:val="00604FEA"/>
    <w:rsid w:val="00606205"/>
    <w:rsid w:val="00606C1E"/>
    <w:rsid w:val="00607699"/>
    <w:rsid w:val="0061239B"/>
    <w:rsid w:val="00612BDC"/>
    <w:rsid w:val="00614301"/>
    <w:rsid w:val="0061597F"/>
    <w:rsid w:val="006163AF"/>
    <w:rsid w:val="006163B5"/>
    <w:rsid w:val="006164F2"/>
    <w:rsid w:val="0061674B"/>
    <w:rsid w:val="00616C91"/>
    <w:rsid w:val="006223BD"/>
    <w:rsid w:val="00623E38"/>
    <w:rsid w:val="00625330"/>
    <w:rsid w:val="00625D23"/>
    <w:rsid w:val="00625E46"/>
    <w:rsid w:val="0062645B"/>
    <w:rsid w:val="00626F41"/>
    <w:rsid w:val="00627898"/>
    <w:rsid w:val="006278EC"/>
    <w:rsid w:val="00630B80"/>
    <w:rsid w:val="00632602"/>
    <w:rsid w:val="00636AAC"/>
    <w:rsid w:val="00637209"/>
    <w:rsid w:val="00637C1B"/>
    <w:rsid w:val="00637D39"/>
    <w:rsid w:val="006409C7"/>
    <w:rsid w:val="006411C0"/>
    <w:rsid w:val="006414FB"/>
    <w:rsid w:val="00641AF0"/>
    <w:rsid w:val="00642480"/>
    <w:rsid w:val="006452F9"/>
    <w:rsid w:val="00646229"/>
    <w:rsid w:val="00646A42"/>
    <w:rsid w:val="00646BE1"/>
    <w:rsid w:val="006474B8"/>
    <w:rsid w:val="006536E5"/>
    <w:rsid w:val="00655449"/>
    <w:rsid w:val="00655FD6"/>
    <w:rsid w:val="006571D2"/>
    <w:rsid w:val="00660F56"/>
    <w:rsid w:val="0066100F"/>
    <w:rsid w:val="00662BA1"/>
    <w:rsid w:val="00663259"/>
    <w:rsid w:val="00663846"/>
    <w:rsid w:val="00663E95"/>
    <w:rsid w:val="006641A1"/>
    <w:rsid w:val="0066671A"/>
    <w:rsid w:val="0066687E"/>
    <w:rsid w:val="00666B4B"/>
    <w:rsid w:val="00666FCF"/>
    <w:rsid w:val="00670DF7"/>
    <w:rsid w:val="006711C3"/>
    <w:rsid w:val="006716F4"/>
    <w:rsid w:val="00671D5C"/>
    <w:rsid w:val="00672E3F"/>
    <w:rsid w:val="00673645"/>
    <w:rsid w:val="00674D90"/>
    <w:rsid w:val="00675582"/>
    <w:rsid w:val="00676738"/>
    <w:rsid w:val="0067695E"/>
    <w:rsid w:val="00677485"/>
    <w:rsid w:val="006806DD"/>
    <w:rsid w:val="00682FD9"/>
    <w:rsid w:val="00683D05"/>
    <w:rsid w:val="00684132"/>
    <w:rsid w:val="00686664"/>
    <w:rsid w:val="00687EB1"/>
    <w:rsid w:val="00690378"/>
    <w:rsid w:val="00691278"/>
    <w:rsid w:val="00694C1F"/>
    <w:rsid w:val="00695FF8"/>
    <w:rsid w:val="00696252"/>
    <w:rsid w:val="00697454"/>
    <w:rsid w:val="006A0077"/>
    <w:rsid w:val="006A0472"/>
    <w:rsid w:val="006A0E88"/>
    <w:rsid w:val="006A17B3"/>
    <w:rsid w:val="006A3A4C"/>
    <w:rsid w:val="006A4F85"/>
    <w:rsid w:val="006A577F"/>
    <w:rsid w:val="006B0846"/>
    <w:rsid w:val="006B2E69"/>
    <w:rsid w:val="006B6249"/>
    <w:rsid w:val="006B667C"/>
    <w:rsid w:val="006B691C"/>
    <w:rsid w:val="006C05FD"/>
    <w:rsid w:val="006C19E7"/>
    <w:rsid w:val="006C1DB9"/>
    <w:rsid w:val="006C2A8A"/>
    <w:rsid w:val="006C2CB2"/>
    <w:rsid w:val="006C3A82"/>
    <w:rsid w:val="006C77F5"/>
    <w:rsid w:val="006D06D0"/>
    <w:rsid w:val="006D0CE1"/>
    <w:rsid w:val="006D1415"/>
    <w:rsid w:val="006D2A00"/>
    <w:rsid w:val="006D3FC4"/>
    <w:rsid w:val="006D4652"/>
    <w:rsid w:val="006D6549"/>
    <w:rsid w:val="006D6F13"/>
    <w:rsid w:val="006D73A8"/>
    <w:rsid w:val="006E17C2"/>
    <w:rsid w:val="006E1D6D"/>
    <w:rsid w:val="006E1DC6"/>
    <w:rsid w:val="006E3046"/>
    <w:rsid w:val="006E3723"/>
    <w:rsid w:val="006E3A92"/>
    <w:rsid w:val="006E4736"/>
    <w:rsid w:val="006E66B3"/>
    <w:rsid w:val="006E7E83"/>
    <w:rsid w:val="006F04BC"/>
    <w:rsid w:val="006F0683"/>
    <w:rsid w:val="006F24A2"/>
    <w:rsid w:val="006F26BC"/>
    <w:rsid w:val="006F2ADF"/>
    <w:rsid w:val="006F33FC"/>
    <w:rsid w:val="006F34D9"/>
    <w:rsid w:val="006F413E"/>
    <w:rsid w:val="006F4F81"/>
    <w:rsid w:val="006F5C93"/>
    <w:rsid w:val="006F6C0D"/>
    <w:rsid w:val="006F7C6B"/>
    <w:rsid w:val="00701078"/>
    <w:rsid w:val="00701B3B"/>
    <w:rsid w:val="0070475C"/>
    <w:rsid w:val="0070479E"/>
    <w:rsid w:val="00705181"/>
    <w:rsid w:val="007054D9"/>
    <w:rsid w:val="00705EF0"/>
    <w:rsid w:val="00706E71"/>
    <w:rsid w:val="00707A63"/>
    <w:rsid w:val="00707E5C"/>
    <w:rsid w:val="007112F7"/>
    <w:rsid w:val="0071140D"/>
    <w:rsid w:val="00711E05"/>
    <w:rsid w:val="0071222F"/>
    <w:rsid w:val="007127F6"/>
    <w:rsid w:val="0071570E"/>
    <w:rsid w:val="00717CB3"/>
    <w:rsid w:val="00720403"/>
    <w:rsid w:val="007208CB"/>
    <w:rsid w:val="00720F83"/>
    <w:rsid w:val="00721D9C"/>
    <w:rsid w:val="00721DB0"/>
    <w:rsid w:val="00722BB0"/>
    <w:rsid w:val="00722F4E"/>
    <w:rsid w:val="007235BC"/>
    <w:rsid w:val="0072377C"/>
    <w:rsid w:val="00724196"/>
    <w:rsid w:val="00724612"/>
    <w:rsid w:val="0072566A"/>
    <w:rsid w:val="00725D15"/>
    <w:rsid w:val="007266D3"/>
    <w:rsid w:val="00726C45"/>
    <w:rsid w:val="007274BD"/>
    <w:rsid w:val="00727C0C"/>
    <w:rsid w:val="00727F27"/>
    <w:rsid w:val="007305ED"/>
    <w:rsid w:val="00730CBE"/>
    <w:rsid w:val="0073163F"/>
    <w:rsid w:val="00732C55"/>
    <w:rsid w:val="00733184"/>
    <w:rsid w:val="007340E7"/>
    <w:rsid w:val="00734BC0"/>
    <w:rsid w:val="00734E19"/>
    <w:rsid w:val="00734F05"/>
    <w:rsid w:val="00734F4A"/>
    <w:rsid w:val="00737091"/>
    <w:rsid w:val="00737727"/>
    <w:rsid w:val="00740890"/>
    <w:rsid w:val="00740B33"/>
    <w:rsid w:val="0074126D"/>
    <w:rsid w:val="007414C1"/>
    <w:rsid w:val="007419EF"/>
    <w:rsid w:val="00742169"/>
    <w:rsid w:val="00742A8F"/>
    <w:rsid w:val="0074530A"/>
    <w:rsid w:val="00745605"/>
    <w:rsid w:val="007457FC"/>
    <w:rsid w:val="0074670C"/>
    <w:rsid w:val="007477C0"/>
    <w:rsid w:val="0075022E"/>
    <w:rsid w:val="00750C1F"/>
    <w:rsid w:val="00751E41"/>
    <w:rsid w:val="007527AB"/>
    <w:rsid w:val="0075287A"/>
    <w:rsid w:val="00752A51"/>
    <w:rsid w:val="00754057"/>
    <w:rsid w:val="00755CC6"/>
    <w:rsid w:val="00756D22"/>
    <w:rsid w:val="00762262"/>
    <w:rsid w:val="0076309C"/>
    <w:rsid w:val="00763BF2"/>
    <w:rsid w:val="0076474F"/>
    <w:rsid w:val="00764A86"/>
    <w:rsid w:val="0076768F"/>
    <w:rsid w:val="00767A3F"/>
    <w:rsid w:val="007709E5"/>
    <w:rsid w:val="00772F61"/>
    <w:rsid w:val="0077352A"/>
    <w:rsid w:val="00773C95"/>
    <w:rsid w:val="00773D40"/>
    <w:rsid w:val="00777E65"/>
    <w:rsid w:val="00780096"/>
    <w:rsid w:val="007843F8"/>
    <w:rsid w:val="0078460A"/>
    <w:rsid w:val="00784A5F"/>
    <w:rsid w:val="0079020E"/>
    <w:rsid w:val="00790C90"/>
    <w:rsid w:val="00793850"/>
    <w:rsid w:val="007942AD"/>
    <w:rsid w:val="00794376"/>
    <w:rsid w:val="00794611"/>
    <w:rsid w:val="00794C0B"/>
    <w:rsid w:val="00795C0C"/>
    <w:rsid w:val="007A4F81"/>
    <w:rsid w:val="007A5A88"/>
    <w:rsid w:val="007A6FEF"/>
    <w:rsid w:val="007A7341"/>
    <w:rsid w:val="007A7676"/>
    <w:rsid w:val="007A7FA7"/>
    <w:rsid w:val="007B14D5"/>
    <w:rsid w:val="007B1FE6"/>
    <w:rsid w:val="007B389C"/>
    <w:rsid w:val="007B62C0"/>
    <w:rsid w:val="007B69A9"/>
    <w:rsid w:val="007C1545"/>
    <w:rsid w:val="007C1F4D"/>
    <w:rsid w:val="007C3175"/>
    <w:rsid w:val="007C4D31"/>
    <w:rsid w:val="007C5166"/>
    <w:rsid w:val="007C59EF"/>
    <w:rsid w:val="007C5EA1"/>
    <w:rsid w:val="007C6644"/>
    <w:rsid w:val="007C6A5E"/>
    <w:rsid w:val="007D0228"/>
    <w:rsid w:val="007D04A8"/>
    <w:rsid w:val="007D2189"/>
    <w:rsid w:val="007D233B"/>
    <w:rsid w:val="007D2893"/>
    <w:rsid w:val="007D3771"/>
    <w:rsid w:val="007D52B5"/>
    <w:rsid w:val="007D5738"/>
    <w:rsid w:val="007D6F7C"/>
    <w:rsid w:val="007D6FB4"/>
    <w:rsid w:val="007E21F9"/>
    <w:rsid w:val="007E6166"/>
    <w:rsid w:val="007E667D"/>
    <w:rsid w:val="007E66B0"/>
    <w:rsid w:val="007E694F"/>
    <w:rsid w:val="007E6B52"/>
    <w:rsid w:val="007E7C51"/>
    <w:rsid w:val="007F09F0"/>
    <w:rsid w:val="007F1358"/>
    <w:rsid w:val="007F33EE"/>
    <w:rsid w:val="007F4151"/>
    <w:rsid w:val="007F497D"/>
    <w:rsid w:val="007F56A2"/>
    <w:rsid w:val="007F7403"/>
    <w:rsid w:val="007F7AE0"/>
    <w:rsid w:val="008001CF"/>
    <w:rsid w:val="00801064"/>
    <w:rsid w:val="0080108F"/>
    <w:rsid w:val="008020EE"/>
    <w:rsid w:val="00802A88"/>
    <w:rsid w:val="008031A3"/>
    <w:rsid w:val="008035CC"/>
    <w:rsid w:val="008041EC"/>
    <w:rsid w:val="00804C5D"/>
    <w:rsid w:val="00804CCF"/>
    <w:rsid w:val="00805AE2"/>
    <w:rsid w:val="0080686F"/>
    <w:rsid w:val="0080752E"/>
    <w:rsid w:val="00807CA3"/>
    <w:rsid w:val="00811E50"/>
    <w:rsid w:val="00811E5C"/>
    <w:rsid w:val="00814099"/>
    <w:rsid w:val="00815AAA"/>
    <w:rsid w:val="008167E4"/>
    <w:rsid w:val="0082190B"/>
    <w:rsid w:val="00821BBE"/>
    <w:rsid w:val="00823EF7"/>
    <w:rsid w:val="00826BE0"/>
    <w:rsid w:val="008318F1"/>
    <w:rsid w:val="00833D06"/>
    <w:rsid w:val="00834307"/>
    <w:rsid w:val="0083511F"/>
    <w:rsid w:val="008351CB"/>
    <w:rsid w:val="0084054F"/>
    <w:rsid w:val="0084181D"/>
    <w:rsid w:val="00842821"/>
    <w:rsid w:val="00842F1C"/>
    <w:rsid w:val="00843464"/>
    <w:rsid w:val="00843967"/>
    <w:rsid w:val="0084646A"/>
    <w:rsid w:val="008478DE"/>
    <w:rsid w:val="0085070B"/>
    <w:rsid w:val="00850C9C"/>
    <w:rsid w:val="0085209F"/>
    <w:rsid w:val="0085279D"/>
    <w:rsid w:val="00852FC6"/>
    <w:rsid w:val="00855AAF"/>
    <w:rsid w:val="00856C03"/>
    <w:rsid w:val="00856FA1"/>
    <w:rsid w:val="0086052F"/>
    <w:rsid w:val="008617B7"/>
    <w:rsid w:val="008624FB"/>
    <w:rsid w:val="00863432"/>
    <w:rsid w:val="0086669D"/>
    <w:rsid w:val="00867E6C"/>
    <w:rsid w:val="00871758"/>
    <w:rsid w:val="008727EB"/>
    <w:rsid w:val="00872AD7"/>
    <w:rsid w:val="00873354"/>
    <w:rsid w:val="00873A5B"/>
    <w:rsid w:val="00874A22"/>
    <w:rsid w:val="00875756"/>
    <w:rsid w:val="00877377"/>
    <w:rsid w:val="008827A1"/>
    <w:rsid w:val="0088282D"/>
    <w:rsid w:val="00884F8E"/>
    <w:rsid w:val="00885DA6"/>
    <w:rsid w:val="00885E8E"/>
    <w:rsid w:val="00886A8F"/>
    <w:rsid w:val="00886D94"/>
    <w:rsid w:val="0088794E"/>
    <w:rsid w:val="00887971"/>
    <w:rsid w:val="0089216D"/>
    <w:rsid w:val="00892CE8"/>
    <w:rsid w:val="0089400A"/>
    <w:rsid w:val="00894BAC"/>
    <w:rsid w:val="00895504"/>
    <w:rsid w:val="00897D38"/>
    <w:rsid w:val="00897F96"/>
    <w:rsid w:val="008A386F"/>
    <w:rsid w:val="008A5909"/>
    <w:rsid w:val="008A638F"/>
    <w:rsid w:val="008A6AA0"/>
    <w:rsid w:val="008A7652"/>
    <w:rsid w:val="008A7EAA"/>
    <w:rsid w:val="008B0660"/>
    <w:rsid w:val="008B1969"/>
    <w:rsid w:val="008B1EC6"/>
    <w:rsid w:val="008B209A"/>
    <w:rsid w:val="008B2DD8"/>
    <w:rsid w:val="008B3BC5"/>
    <w:rsid w:val="008B4029"/>
    <w:rsid w:val="008B520C"/>
    <w:rsid w:val="008B7516"/>
    <w:rsid w:val="008C08FE"/>
    <w:rsid w:val="008C0F75"/>
    <w:rsid w:val="008C1445"/>
    <w:rsid w:val="008C3B0F"/>
    <w:rsid w:val="008C499E"/>
    <w:rsid w:val="008C6190"/>
    <w:rsid w:val="008D0AFF"/>
    <w:rsid w:val="008D2C23"/>
    <w:rsid w:val="008D3FE5"/>
    <w:rsid w:val="008D4B9C"/>
    <w:rsid w:val="008D4BD6"/>
    <w:rsid w:val="008D6268"/>
    <w:rsid w:val="008E1754"/>
    <w:rsid w:val="008E18A3"/>
    <w:rsid w:val="008E234F"/>
    <w:rsid w:val="008E44EF"/>
    <w:rsid w:val="008E4ECA"/>
    <w:rsid w:val="008E5A1A"/>
    <w:rsid w:val="008E600E"/>
    <w:rsid w:val="008E6A18"/>
    <w:rsid w:val="008E7316"/>
    <w:rsid w:val="008E7399"/>
    <w:rsid w:val="008E73A9"/>
    <w:rsid w:val="008E76B9"/>
    <w:rsid w:val="008F0505"/>
    <w:rsid w:val="008F114E"/>
    <w:rsid w:val="008F1191"/>
    <w:rsid w:val="008F1F61"/>
    <w:rsid w:val="008F2CDA"/>
    <w:rsid w:val="008F2D43"/>
    <w:rsid w:val="008F5B78"/>
    <w:rsid w:val="008F6266"/>
    <w:rsid w:val="009011EA"/>
    <w:rsid w:val="00901E4C"/>
    <w:rsid w:val="0090231F"/>
    <w:rsid w:val="0091032E"/>
    <w:rsid w:val="009114D7"/>
    <w:rsid w:val="00911CC2"/>
    <w:rsid w:val="00914F67"/>
    <w:rsid w:val="0091510C"/>
    <w:rsid w:val="00916035"/>
    <w:rsid w:val="009166F9"/>
    <w:rsid w:val="0091670F"/>
    <w:rsid w:val="009207BC"/>
    <w:rsid w:val="009225F7"/>
    <w:rsid w:val="00923F7F"/>
    <w:rsid w:val="00924383"/>
    <w:rsid w:val="0092520C"/>
    <w:rsid w:val="00927E9F"/>
    <w:rsid w:val="009316E4"/>
    <w:rsid w:val="00931A64"/>
    <w:rsid w:val="00932278"/>
    <w:rsid w:val="00933791"/>
    <w:rsid w:val="00935BEA"/>
    <w:rsid w:val="00935C77"/>
    <w:rsid w:val="00936844"/>
    <w:rsid w:val="00937890"/>
    <w:rsid w:val="0094005D"/>
    <w:rsid w:val="00941A6D"/>
    <w:rsid w:val="00943024"/>
    <w:rsid w:val="00944CD4"/>
    <w:rsid w:val="0094770A"/>
    <w:rsid w:val="00947AB9"/>
    <w:rsid w:val="009503E1"/>
    <w:rsid w:val="00950B8E"/>
    <w:rsid w:val="00952400"/>
    <w:rsid w:val="0095264D"/>
    <w:rsid w:val="00952FFD"/>
    <w:rsid w:val="0095569C"/>
    <w:rsid w:val="009561EF"/>
    <w:rsid w:val="009601BE"/>
    <w:rsid w:val="009607D3"/>
    <w:rsid w:val="00961678"/>
    <w:rsid w:val="009631E7"/>
    <w:rsid w:val="00965C0E"/>
    <w:rsid w:val="00965E4E"/>
    <w:rsid w:val="0096643B"/>
    <w:rsid w:val="00971FF9"/>
    <w:rsid w:val="00972072"/>
    <w:rsid w:val="00972819"/>
    <w:rsid w:val="00973A50"/>
    <w:rsid w:val="00974A70"/>
    <w:rsid w:val="009751C3"/>
    <w:rsid w:val="0097609F"/>
    <w:rsid w:val="0097679F"/>
    <w:rsid w:val="00976AA1"/>
    <w:rsid w:val="00976C70"/>
    <w:rsid w:val="0098346D"/>
    <w:rsid w:val="00983AC1"/>
    <w:rsid w:val="00983C74"/>
    <w:rsid w:val="0098518B"/>
    <w:rsid w:val="00985BF2"/>
    <w:rsid w:val="00986821"/>
    <w:rsid w:val="00987250"/>
    <w:rsid w:val="00987DA8"/>
    <w:rsid w:val="009900E5"/>
    <w:rsid w:val="009917DC"/>
    <w:rsid w:val="0099199C"/>
    <w:rsid w:val="0099370F"/>
    <w:rsid w:val="0099499F"/>
    <w:rsid w:val="009A36FC"/>
    <w:rsid w:val="009A3D34"/>
    <w:rsid w:val="009A4161"/>
    <w:rsid w:val="009A4669"/>
    <w:rsid w:val="009A5477"/>
    <w:rsid w:val="009A54FB"/>
    <w:rsid w:val="009A773B"/>
    <w:rsid w:val="009A7A87"/>
    <w:rsid w:val="009B047D"/>
    <w:rsid w:val="009B2D7B"/>
    <w:rsid w:val="009B3B35"/>
    <w:rsid w:val="009B4BEE"/>
    <w:rsid w:val="009B4D58"/>
    <w:rsid w:val="009B6C26"/>
    <w:rsid w:val="009B79D4"/>
    <w:rsid w:val="009B7F86"/>
    <w:rsid w:val="009C018E"/>
    <w:rsid w:val="009C02BD"/>
    <w:rsid w:val="009C1A5E"/>
    <w:rsid w:val="009C1C3A"/>
    <w:rsid w:val="009C3FF0"/>
    <w:rsid w:val="009C68A0"/>
    <w:rsid w:val="009D0481"/>
    <w:rsid w:val="009D147F"/>
    <w:rsid w:val="009D3042"/>
    <w:rsid w:val="009D58E0"/>
    <w:rsid w:val="009D5A89"/>
    <w:rsid w:val="009D5B2D"/>
    <w:rsid w:val="009D6372"/>
    <w:rsid w:val="009E0960"/>
    <w:rsid w:val="009E0F27"/>
    <w:rsid w:val="009E28EB"/>
    <w:rsid w:val="009E3D70"/>
    <w:rsid w:val="009E45C0"/>
    <w:rsid w:val="009E4620"/>
    <w:rsid w:val="009E4FF3"/>
    <w:rsid w:val="009E7E8A"/>
    <w:rsid w:val="009F1E31"/>
    <w:rsid w:val="009F27CF"/>
    <w:rsid w:val="009F3A35"/>
    <w:rsid w:val="009F5C3D"/>
    <w:rsid w:val="009F5E5A"/>
    <w:rsid w:val="009F5EBA"/>
    <w:rsid w:val="009F63E2"/>
    <w:rsid w:val="00A00614"/>
    <w:rsid w:val="00A00704"/>
    <w:rsid w:val="00A020BB"/>
    <w:rsid w:val="00A02AD2"/>
    <w:rsid w:val="00A058BA"/>
    <w:rsid w:val="00A06F31"/>
    <w:rsid w:val="00A07E6E"/>
    <w:rsid w:val="00A10D3A"/>
    <w:rsid w:val="00A1511B"/>
    <w:rsid w:val="00A16D44"/>
    <w:rsid w:val="00A1747E"/>
    <w:rsid w:val="00A179F0"/>
    <w:rsid w:val="00A20075"/>
    <w:rsid w:val="00A20777"/>
    <w:rsid w:val="00A2253D"/>
    <w:rsid w:val="00A226A4"/>
    <w:rsid w:val="00A244E0"/>
    <w:rsid w:val="00A254D5"/>
    <w:rsid w:val="00A26548"/>
    <w:rsid w:val="00A308E2"/>
    <w:rsid w:val="00A31245"/>
    <w:rsid w:val="00A31A78"/>
    <w:rsid w:val="00A333FA"/>
    <w:rsid w:val="00A34A21"/>
    <w:rsid w:val="00A36E78"/>
    <w:rsid w:val="00A374AD"/>
    <w:rsid w:val="00A41A63"/>
    <w:rsid w:val="00A43677"/>
    <w:rsid w:val="00A43767"/>
    <w:rsid w:val="00A44055"/>
    <w:rsid w:val="00A4551C"/>
    <w:rsid w:val="00A45642"/>
    <w:rsid w:val="00A466A1"/>
    <w:rsid w:val="00A47620"/>
    <w:rsid w:val="00A4764E"/>
    <w:rsid w:val="00A4784C"/>
    <w:rsid w:val="00A508C9"/>
    <w:rsid w:val="00A52444"/>
    <w:rsid w:val="00A52737"/>
    <w:rsid w:val="00A52B61"/>
    <w:rsid w:val="00A53475"/>
    <w:rsid w:val="00A53F7A"/>
    <w:rsid w:val="00A5421E"/>
    <w:rsid w:val="00A5537A"/>
    <w:rsid w:val="00A55634"/>
    <w:rsid w:val="00A55CEF"/>
    <w:rsid w:val="00A57595"/>
    <w:rsid w:val="00A6000A"/>
    <w:rsid w:val="00A613EE"/>
    <w:rsid w:val="00A61584"/>
    <w:rsid w:val="00A628D9"/>
    <w:rsid w:val="00A64B90"/>
    <w:rsid w:val="00A64C45"/>
    <w:rsid w:val="00A659AC"/>
    <w:rsid w:val="00A66B1F"/>
    <w:rsid w:val="00A67212"/>
    <w:rsid w:val="00A6795B"/>
    <w:rsid w:val="00A7156B"/>
    <w:rsid w:val="00A74596"/>
    <w:rsid w:val="00A758B3"/>
    <w:rsid w:val="00A76F28"/>
    <w:rsid w:val="00A77698"/>
    <w:rsid w:val="00A803D3"/>
    <w:rsid w:val="00A8045E"/>
    <w:rsid w:val="00A810A1"/>
    <w:rsid w:val="00A81D5D"/>
    <w:rsid w:val="00A84E1D"/>
    <w:rsid w:val="00A90317"/>
    <w:rsid w:val="00A90764"/>
    <w:rsid w:val="00A910B8"/>
    <w:rsid w:val="00A9115A"/>
    <w:rsid w:val="00A9299B"/>
    <w:rsid w:val="00A9333A"/>
    <w:rsid w:val="00A96474"/>
    <w:rsid w:val="00A96A31"/>
    <w:rsid w:val="00A97B4D"/>
    <w:rsid w:val="00AA1274"/>
    <w:rsid w:val="00AA2DC9"/>
    <w:rsid w:val="00AA4C7E"/>
    <w:rsid w:val="00AA4D48"/>
    <w:rsid w:val="00AA5C3C"/>
    <w:rsid w:val="00AA7D01"/>
    <w:rsid w:val="00AA7DEB"/>
    <w:rsid w:val="00AB1278"/>
    <w:rsid w:val="00AB1BD7"/>
    <w:rsid w:val="00AB292A"/>
    <w:rsid w:val="00AB3559"/>
    <w:rsid w:val="00AB3858"/>
    <w:rsid w:val="00AB6932"/>
    <w:rsid w:val="00AB6EB4"/>
    <w:rsid w:val="00AC1C70"/>
    <w:rsid w:val="00AC4901"/>
    <w:rsid w:val="00AC4A59"/>
    <w:rsid w:val="00AC6897"/>
    <w:rsid w:val="00AC6E99"/>
    <w:rsid w:val="00AC6F82"/>
    <w:rsid w:val="00AC7937"/>
    <w:rsid w:val="00AD1587"/>
    <w:rsid w:val="00AD170D"/>
    <w:rsid w:val="00AD1FEB"/>
    <w:rsid w:val="00AD2080"/>
    <w:rsid w:val="00AD285D"/>
    <w:rsid w:val="00AD4A37"/>
    <w:rsid w:val="00AD66BC"/>
    <w:rsid w:val="00AD6F24"/>
    <w:rsid w:val="00AD7827"/>
    <w:rsid w:val="00AD7BFD"/>
    <w:rsid w:val="00AE1499"/>
    <w:rsid w:val="00AE1649"/>
    <w:rsid w:val="00AE62A5"/>
    <w:rsid w:val="00AE7E92"/>
    <w:rsid w:val="00AF0947"/>
    <w:rsid w:val="00AF1E52"/>
    <w:rsid w:val="00AF20C6"/>
    <w:rsid w:val="00AF68E6"/>
    <w:rsid w:val="00AF712B"/>
    <w:rsid w:val="00B00A36"/>
    <w:rsid w:val="00B0173F"/>
    <w:rsid w:val="00B017D7"/>
    <w:rsid w:val="00B02EAA"/>
    <w:rsid w:val="00B03090"/>
    <w:rsid w:val="00B043E6"/>
    <w:rsid w:val="00B04C34"/>
    <w:rsid w:val="00B04F7E"/>
    <w:rsid w:val="00B05601"/>
    <w:rsid w:val="00B0648C"/>
    <w:rsid w:val="00B064FC"/>
    <w:rsid w:val="00B06688"/>
    <w:rsid w:val="00B06928"/>
    <w:rsid w:val="00B07388"/>
    <w:rsid w:val="00B0753A"/>
    <w:rsid w:val="00B07BCE"/>
    <w:rsid w:val="00B07F9C"/>
    <w:rsid w:val="00B10E04"/>
    <w:rsid w:val="00B1153F"/>
    <w:rsid w:val="00B12D4E"/>
    <w:rsid w:val="00B1429E"/>
    <w:rsid w:val="00B15AE3"/>
    <w:rsid w:val="00B16999"/>
    <w:rsid w:val="00B16FB4"/>
    <w:rsid w:val="00B20225"/>
    <w:rsid w:val="00B2047E"/>
    <w:rsid w:val="00B2068D"/>
    <w:rsid w:val="00B211C8"/>
    <w:rsid w:val="00B237BA"/>
    <w:rsid w:val="00B23EEA"/>
    <w:rsid w:val="00B240EC"/>
    <w:rsid w:val="00B243E1"/>
    <w:rsid w:val="00B24D8C"/>
    <w:rsid w:val="00B250AF"/>
    <w:rsid w:val="00B25CEC"/>
    <w:rsid w:val="00B313BE"/>
    <w:rsid w:val="00B31ED6"/>
    <w:rsid w:val="00B324EC"/>
    <w:rsid w:val="00B32A17"/>
    <w:rsid w:val="00B344A2"/>
    <w:rsid w:val="00B35367"/>
    <w:rsid w:val="00B35B7A"/>
    <w:rsid w:val="00B363F4"/>
    <w:rsid w:val="00B3683A"/>
    <w:rsid w:val="00B373FF"/>
    <w:rsid w:val="00B41060"/>
    <w:rsid w:val="00B41C32"/>
    <w:rsid w:val="00B42427"/>
    <w:rsid w:val="00B43777"/>
    <w:rsid w:val="00B465CE"/>
    <w:rsid w:val="00B469F9"/>
    <w:rsid w:val="00B50235"/>
    <w:rsid w:val="00B51CE8"/>
    <w:rsid w:val="00B53500"/>
    <w:rsid w:val="00B54203"/>
    <w:rsid w:val="00B543DB"/>
    <w:rsid w:val="00B56915"/>
    <w:rsid w:val="00B57F0C"/>
    <w:rsid w:val="00B62669"/>
    <w:rsid w:val="00B64EC4"/>
    <w:rsid w:val="00B65603"/>
    <w:rsid w:val="00B65DBD"/>
    <w:rsid w:val="00B66F88"/>
    <w:rsid w:val="00B67449"/>
    <w:rsid w:val="00B67F7E"/>
    <w:rsid w:val="00B70A7D"/>
    <w:rsid w:val="00B70DC7"/>
    <w:rsid w:val="00B72309"/>
    <w:rsid w:val="00B72C7C"/>
    <w:rsid w:val="00B75746"/>
    <w:rsid w:val="00B757F4"/>
    <w:rsid w:val="00B76D1A"/>
    <w:rsid w:val="00B802F6"/>
    <w:rsid w:val="00B809B7"/>
    <w:rsid w:val="00B80B38"/>
    <w:rsid w:val="00B81DD0"/>
    <w:rsid w:val="00B81EB1"/>
    <w:rsid w:val="00B8209A"/>
    <w:rsid w:val="00B83157"/>
    <w:rsid w:val="00B834BF"/>
    <w:rsid w:val="00B84517"/>
    <w:rsid w:val="00B8460F"/>
    <w:rsid w:val="00B867AE"/>
    <w:rsid w:val="00B874B8"/>
    <w:rsid w:val="00B903F5"/>
    <w:rsid w:val="00B9354F"/>
    <w:rsid w:val="00B93A02"/>
    <w:rsid w:val="00B93CC0"/>
    <w:rsid w:val="00B93E6C"/>
    <w:rsid w:val="00BA020F"/>
    <w:rsid w:val="00BA07F5"/>
    <w:rsid w:val="00BA31D9"/>
    <w:rsid w:val="00BA3528"/>
    <w:rsid w:val="00BA6A67"/>
    <w:rsid w:val="00BB1572"/>
    <w:rsid w:val="00BB2198"/>
    <w:rsid w:val="00BB673C"/>
    <w:rsid w:val="00BB7BA3"/>
    <w:rsid w:val="00BC0CCC"/>
    <w:rsid w:val="00BC153E"/>
    <w:rsid w:val="00BC1B83"/>
    <w:rsid w:val="00BC3F33"/>
    <w:rsid w:val="00BC690E"/>
    <w:rsid w:val="00BC6FB3"/>
    <w:rsid w:val="00BC7FA9"/>
    <w:rsid w:val="00BD109D"/>
    <w:rsid w:val="00BD1C17"/>
    <w:rsid w:val="00BD20A0"/>
    <w:rsid w:val="00BD2ABA"/>
    <w:rsid w:val="00BD38F7"/>
    <w:rsid w:val="00BD53DD"/>
    <w:rsid w:val="00BD610F"/>
    <w:rsid w:val="00BE0A7A"/>
    <w:rsid w:val="00BE1C93"/>
    <w:rsid w:val="00BE3E99"/>
    <w:rsid w:val="00BE4F5D"/>
    <w:rsid w:val="00BE61CA"/>
    <w:rsid w:val="00BE628C"/>
    <w:rsid w:val="00BE69B9"/>
    <w:rsid w:val="00BF1722"/>
    <w:rsid w:val="00BF21FF"/>
    <w:rsid w:val="00BF2D14"/>
    <w:rsid w:val="00BF2E88"/>
    <w:rsid w:val="00BF30F9"/>
    <w:rsid w:val="00BF320A"/>
    <w:rsid w:val="00BF4309"/>
    <w:rsid w:val="00BF4FC0"/>
    <w:rsid w:val="00BF58A6"/>
    <w:rsid w:val="00BF75EC"/>
    <w:rsid w:val="00BF7976"/>
    <w:rsid w:val="00C00C69"/>
    <w:rsid w:val="00C0139D"/>
    <w:rsid w:val="00C01874"/>
    <w:rsid w:val="00C02D2C"/>
    <w:rsid w:val="00C05A9C"/>
    <w:rsid w:val="00C0649E"/>
    <w:rsid w:val="00C07F30"/>
    <w:rsid w:val="00C102F6"/>
    <w:rsid w:val="00C1191D"/>
    <w:rsid w:val="00C11F61"/>
    <w:rsid w:val="00C126CC"/>
    <w:rsid w:val="00C131CE"/>
    <w:rsid w:val="00C15F8A"/>
    <w:rsid w:val="00C166D6"/>
    <w:rsid w:val="00C17366"/>
    <w:rsid w:val="00C2000E"/>
    <w:rsid w:val="00C20EA4"/>
    <w:rsid w:val="00C21DFF"/>
    <w:rsid w:val="00C2249D"/>
    <w:rsid w:val="00C228C9"/>
    <w:rsid w:val="00C23A77"/>
    <w:rsid w:val="00C23BA0"/>
    <w:rsid w:val="00C23BFB"/>
    <w:rsid w:val="00C249C0"/>
    <w:rsid w:val="00C24A4D"/>
    <w:rsid w:val="00C24C88"/>
    <w:rsid w:val="00C24E25"/>
    <w:rsid w:val="00C25916"/>
    <w:rsid w:val="00C26112"/>
    <w:rsid w:val="00C27DC2"/>
    <w:rsid w:val="00C27E46"/>
    <w:rsid w:val="00C3079D"/>
    <w:rsid w:val="00C309C3"/>
    <w:rsid w:val="00C36935"/>
    <w:rsid w:val="00C3766D"/>
    <w:rsid w:val="00C37B68"/>
    <w:rsid w:val="00C416AA"/>
    <w:rsid w:val="00C424A4"/>
    <w:rsid w:val="00C429FF"/>
    <w:rsid w:val="00C42BDC"/>
    <w:rsid w:val="00C44747"/>
    <w:rsid w:val="00C467CF"/>
    <w:rsid w:val="00C508F3"/>
    <w:rsid w:val="00C520DB"/>
    <w:rsid w:val="00C576A7"/>
    <w:rsid w:val="00C57854"/>
    <w:rsid w:val="00C61132"/>
    <w:rsid w:val="00C623E3"/>
    <w:rsid w:val="00C6403C"/>
    <w:rsid w:val="00C64121"/>
    <w:rsid w:val="00C64341"/>
    <w:rsid w:val="00C64CD5"/>
    <w:rsid w:val="00C64DCC"/>
    <w:rsid w:val="00C667A6"/>
    <w:rsid w:val="00C66C91"/>
    <w:rsid w:val="00C66CD0"/>
    <w:rsid w:val="00C6729A"/>
    <w:rsid w:val="00C67A70"/>
    <w:rsid w:val="00C706BA"/>
    <w:rsid w:val="00C7118E"/>
    <w:rsid w:val="00C724E8"/>
    <w:rsid w:val="00C73218"/>
    <w:rsid w:val="00C73EAC"/>
    <w:rsid w:val="00C75031"/>
    <w:rsid w:val="00C76EC3"/>
    <w:rsid w:val="00C80031"/>
    <w:rsid w:val="00C80525"/>
    <w:rsid w:val="00C80ECB"/>
    <w:rsid w:val="00C8117E"/>
    <w:rsid w:val="00C829D5"/>
    <w:rsid w:val="00C82B49"/>
    <w:rsid w:val="00C83A3F"/>
    <w:rsid w:val="00C84EEF"/>
    <w:rsid w:val="00C854B0"/>
    <w:rsid w:val="00C85EC5"/>
    <w:rsid w:val="00C85FED"/>
    <w:rsid w:val="00C86FD4"/>
    <w:rsid w:val="00C87202"/>
    <w:rsid w:val="00C932C4"/>
    <w:rsid w:val="00C93C83"/>
    <w:rsid w:val="00C940F6"/>
    <w:rsid w:val="00C94F95"/>
    <w:rsid w:val="00C957D6"/>
    <w:rsid w:val="00C95F41"/>
    <w:rsid w:val="00C964E8"/>
    <w:rsid w:val="00C979CE"/>
    <w:rsid w:val="00C97C12"/>
    <w:rsid w:val="00C97F7B"/>
    <w:rsid w:val="00CA02DC"/>
    <w:rsid w:val="00CA0BA9"/>
    <w:rsid w:val="00CA143E"/>
    <w:rsid w:val="00CA1C68"/>
    <w:rsid w:val="00CA3492"/>
    <w:rsid w:val="00CA4C76"/>
    <w:rsid w:val="00CA50A8"/>
    <w:rsid w:val="00CA546A"/>
    <w:rsid w:val="00CA5568"/>
    <w:rsid w:val="00CA5736"/>
    <w:rsid w:val="00CA5E35"/>
    <w:rsid w:val="00CB193B"/>
    <w:rsid w:val="00CB3B97"/>
    <w:rsid w:val="00CB5E1D"/>
    <w:rsid w:val="00CB5ED7"/>
    <w:rsid w:val="00CB60C8"/>
    <w:rsid w:val="00CB70A4"/>
    <w:rsid w:val="00CC14E6"/>
    <w:rsid w:val="00CC1B00"/>
    <w:rsid w:val="00CC2268"/>
    <w:rsid w:val="00CC29CD"/>
    <w:rsid w:val="00CC5896"/>
    <w:rsid w:val="00CC5C58"/>
    <w:rsid w:val="00CC5DFD"/>
    <w:rsid w:val="00CC5E5B"/>
    <w:rsid w:val="00CC6977"/>
    <w:rsid w:val="00CC78F9"/>
    <w:rsid w:val="00CC7A36"/>
    <w:rsid w:val="00CD07F2"/>
    <w:rsid w:val="00CD17F7"/>
    <w:rsid w:val="00CD242E"/>
    <w:rsid w:val="00CD2DD7"/>
    <w:rsid w:val="00CD2F57"/>
    <w:rsid w:val="00CD33BA"/>
    <w:rsid w:val="00CD5C44"/>
    <w:rsid w:val="00CD6863"/>
    <w:rsid w:val="00CD6978"/>
    <w:rsid w:val="00CD6C7F"/>
    <w:rsid w:val="00CD7B7A"/>
    <w:rsid w:val="00CE0673"/>
    <w:rsid w:val="00CE0A78"/>
    <w:rsid w:val="00CE1B34"/>
    <w:rsid w:val="00CE23F8"/>
    <w:rsid w:val="00CE5A94"/>
    <w:rsid w:val="00CE7077"/>
    <w:rsid w:val="00CE7145"/>
    <w:rsid w:val="00CF038C"/>
    <w:rsid w:val="00CF6CFA"/>
    <w:rsid w:val="00CF73F3"/>
    <w:rsid w:val="00CF7CD1"/>
    <w:rsid w:val="00D00EA6"/>
    <w:rsid w:val="00D01839"/>
    <w:rsid w:val="00D02712"/>
    <w:rsid w:val="00D033A2"/>
    <w:rsid w:val="00D03C74"/>
    <w:rsid w:val="00D0494A"/>
    <w:rsid w:val="00D05F24"/>
    <w:rsid w:val="00D061C2"/>
    <w:rsid w:val="00D06501"/>
    <w:rsid w:val="00D06C16"/>
    <w:rsid w:val="00D070A3"/>
    <w:rsid w:val="00D079B3"/>
    <w:rsid w:val="00D10438"/>
    <w:rsid w:val="00D1067E"/>
    <w:rsid w:val="00D115B2"/>
    <w:rsid w:val="00D118E4"/>
    <w:rsid w:val="00D129B8"/>
    <w:rsid w:val="00D164A1"/>
    <w:rsid w:val="00D1654B"/>
    <w:rsid w:val="00D16D5B"/>
    <w:rsid w:val="00D17DD5"/>
    <w:rsid w:val="00D203C9"/>
    <w:rsid w:val="00D221E2"/>
    <w:rsid w:val="00D23EDB"/>
    <w:rsid w:val="00D244D6"/>
    <w:rsid w:val="00D25912"/>
    <w:rsid w:val="00D26045"/>
    <w:rsid w:val="00D26CC9"/>
    <w:rsid w:val="00D26E13"/>
    <w:rsid w:val="00D27712"/>
    <w:rsid w:val="00D302AC"/>
    <w:rsid w:val="00D312F1"/>
    <w:rsid w:val="00D31A95"/>
    <w:rsid w:val="00D33843"/>
    <w:rsid w:val="00D339B3"/>
    <w:rsid w:val="00D34076"/>
    <w:rsid w:val="00D35421"/>
    <w:rsid w:val="00D35DB1"/>
    <w:rsid w:val="00D363DC"/>
    <w:rsid w:val="00D413C6"/>
    <w:rsid w:val="00D421F7"/>
    <w:rsid w:val="00D42CB1"/>
    <w:rsid w:val="00D42F62"/>
    <w:rsid w:val="00D44ABA"/>
    <w:rsid w:val="00D453D1"/>
    <w:rsid w:val="00D51B5A"/>
    <w:rsid w:val="00D51BFC"/>
    <w:rsid w:val="00D51ECD"/>
    <w:rsid w:val="00D5237D"/>
    <w:rsid w:val="00D52650"/>
    <w:rsid w:val="00D52DB3"/>
    <w:rsid w:val="00D53964"/>
    <w:rsid w:val="00D53981"/>
    <w:rsid w:val="00D5404A"/>
    <w:rsid w:val="00D5410E"/>
    <w:rsid w:val="00D54CC0"/>
    <w:rsid w:val="00D55498"/>
    <w:rsid w:val="00D55B58"/>
    <w:rsid w:val="00D5653E"/>
    <w:rsid w:val="00D566CF"/>
    <w:rsid w:val="00D57CA3"/>
    <w:rsid w:val="00D57CF6"/>
    <w:rsid w:val="00D57E12"/>
    <w:rsid w:val="00D632D3"/>
    <w:rsid w:val="00D63B4F"/>
    <w:rsid w:val="00D64013"/>
    <w:rsid w:val="00D641FE"/>
    <w:rsid w:val="00D6646D"/>
    <w:rsid w:val="00D678C6"/>
    <w:rsid w:val="00D707B7"/>
    <w:rsid w:val="00D71CC0"/>
    <w:rsid w:val="00D72842"/>
    <w:rsid w:val="00D74F2F"/>
    <w:rsid w:val="00D752CF"/>
    <w:rsid w:val="00D766B8"/>
    <w:rsid w:val="00D77559"/>
    <w:rsid w:val="00D81AD3"/>
    <w:rsid w:val="00D834B9"/>
    <w:rsid w:val="00D84B36"/>
    <w:rsid w:val="00D84EBF"/>
    <w:rsid w:val="00D8688E"/>
    <w:rsid w:val="00D90842"/>
    <w:rsid w:val="00D94095"/>
    <w:rsid w:val="00D9429D"/>
    <w:rsid w:val="00D9514E"/>
    <w:rsid w:val="00D96D1C"/>
    <w:rsid w:val="00DA0C1D"/>
    <w:rsid w:val="00DA0D5A"/>
    <w:rsid w:val="00DA34A9"/>
    <w:rsid w:val="00DA3CB0"/>
    <w:rsid w:val="00DA6ABF"/>
    <w:rsid w:val="00DA79DB"/>
    <w:rsid w:val="00DB0241"/>
    <w:rsid w:val="00DB057C"/>
    <w:rsid w:val="00DB1610"/>
    <w:rsid w:val="00DB28C4"/>
    <w:rsid w:val="00DB7B34"/>
    <w:rsid w:val="00DC0EE9"/>
    <w:rsid w:val="00DC2243"/>
    <w:rsid w:val="00DC24AF"/>
    <w:rsid w:val="00DC5A35"/>
    <w:rsid w:val="00DC65F0"/>
    <w:rsid w:val="00DC6C75"/>
    <w:rsid w:val="00DD07DE"/>
    <w:rsid w:val="00DD0B3A"/>
    <w:rsid w:val="00DD1352"/>
    <w:rsid w:val="00DD17F4"/>
    <w:rsid w:val="00DD2062"/>
    <w:rsid w:val="00DD28C0"/>
    <w:rsid w:val="00DD44EF"/>
    <w:rsid w:val="00DD4866"/>
    <w:rsid w:val="00DD6191"/>
    <w:rsid w:val="00DD6F8D"/>
    <w:rsid w:val="00DD7FCD"/>
    <w:rsid w:val="00DE0ECB"/>
    <w:rsid w:val="00DE1971"/>
    <w:rsid w:val="00DE2CA4"/>
    <w:rsid w:val="00DE32C0"/>
    <w:rsid w:val="00DE413B"/>
    <w:rsid w:val="00DE540C"/>
    <w:rsid w:val="00DE5DFB"/>
    <w:rsid w:val="00DE6ADE"/>
    <w:rsid w:val="00DE7731"/>
    <w:rsid w:val="00DF00B2"/>
    <w:rsid w:val="00DF055A"/>
    <w:rsid w:val="00DF1DDE"/>
    <w:rsid w:val="00DF266A"/>
    <w:rsid w:val="00DF2F88"/>
    <w:rsid w:val="00DF50A5"/>
    <w:rsid w:val="00DF51D6"/>
    <w:rsid w:val="00DF5A93"/>
    <w:rsid w:val="00E007DC"/>
    <w:rsid w:val="00E00B89"/>
    <w:rsid w:val="00E03A14"/>
    <w:rsid w:val="00E0479B"/>
    <w:rsid w:val="00E06084"/>
    <w:rsid w:val="00E06BC3"/>
    <w:rsid w:val="00E0726B"/>
    <w:rsid w:val="00E0743B"/>
    <w:rsid w:val="00E10DB7"/>
    <w:rsid w:val="00E10FAE"/>
    <w:rsid w:val="00E112F6"/>
    <w:rsid w:val="00E13129"/>
    <w:rsid w:val="00E132D0"/>
    <w:rsid w:val="00E1365E"/>
    <w:rsid w:val="00E16CB7"/>
    <w:rsid w:val="00E20521"/>
    <w:rsid w:val="00E21479"/>
    <w:rsid w:val="00E216D6"/>
    <w:rsid w:val="00E21AE9"/>
    <w:rsid w:val="00E2257E"/>
    <w:rsid w:val="00E22C57"/>
    <w:rsid w:val="00E22EEE"/>
    <w:rsid w:val="00E23041"/>
    <w:rsid w:val="00E244D7"/>
    <w:rsid w:val="00E24F54"/>
    <w:rsid w:val="00E2515E"/>
    <w:rsid w:val="00E2613C"/>
    <w:rsid w:val="00E26714"/>
    <w:rsid w:val="00E26ACF"/>
    <w:rsid w:val="00E27A40"/>
    <w:rsid w:val="00E3100F"/>
    <w:rsid w:val="00E32870"/>
    <w:rsid w:val="00E32B78"/>
    <w:rsid w:val="00E33256"/>
    <w:rsid w:val="00E34CF5"/>
    <w:rsid w:val="00E35DB3"/>
    <w:rsid w:val="00E37C43"/>
    <w:rsid w:val="00E407F9"/>
    <w:rsid w:val="00E40F8E"/>
    <w:rsid w:val="00E4143E"/>
    <w:rsid w:val="00E42782"/>
    <w:rsid w:val="00E42D5F"/>
    <w:rsid w:val="00E45BA2"/>
    <w:rsid w:val="00E47B1E"/>
    <w:rsid w:val="00E505BB"/>
    <w:rsid w:val="00E50AD8"/>
    <w:rsid w:val="00E51ACD"/>
    <w:rsid w:val="00E51B55"/>
    <w:rsid w:val="00E51F5E"/>
    <w:rsid w:val="00E54845"/>
    <w:rsid w:val="00E55326"/>
    <w:rsid w:val="00E55955"/>
    <w:rsid w:val="00E559B2"/>
    <w:rsid w:val="00E55FDC"/>
    <w:rsid w:val="00E576FE"/>
    <w:rsid w:val="00E60EAB"/>
    <w:rsid w:val="00E6117E"/>
    <w:rsid w:val="00E61E4B"/>
    <w:rsid w:val="00E63EE8"/>
    <w:rsid w:val="00E6582D"/>
    <w:rsid w:val="00E7002E"/>
    <w:rsid w:val="00E701A3"/>
    <w:rsid w:val="00E7148F"/>
    <w:rsid w:val="00E72724"/>
    <w:rsid w:val="00E73711"/>
    <w:rsid w:val="00E75679"/>
    <w:rsid w:val="00E765E3"/>
    <w:rsid w:val="00E76D7D"/>
    <w:rsid w:val="00E806E0"/>
    <w:rsid w:val="00E80A05"/>
    <w:rsid w:val="00E81DC7"/>
    <w:rsid w:val="00E82F39"/>
    <w:rsid w:val="00E83492"/>
    <w:rsid w:val="00E83C90"/>
    <w:rsid w:val="00E84EF4"/>
    <w:rsid w:val="00E86427"/>
    <w:rsid w:val="00E87473"/>
    <w:rsid w:val="00E906A0"/>
    <w:rsid w:val="00E94FCD"/>
    <w:rsid w:val="00E96B5E"/>
    <w:rsid w:val="00E96CC4"/>
    <w:rsid w:val="00E96FCC"/>
    <w:rsid w:val="00EA0228"/>
    <w:rsid w:val="00EA1DBE"/>
    <w:rsid w:val="00EA4C05"/>
    <w:rsid w:val="00EA6960"/>
    <w:rsid w:val="00EA7F9E"/>
    <w:rsid w:val="00EB026C"/>
    <w:rsid w:val="00EB39B9"/>
    <w:rsid w:val="00EB4278"/>
    <w:rsid w:val="00EB52CF"/>
    <w:rsid w:val="00EB5575"/>
    <w:rsid w:val="00EB751C"/>
    <w:rsid w:val="00EC1D13"/>
    <w:rsid w:val="00EC21D0"/>
    <w:rsid w:val="00EC2C59"/>
    <w:rsid w:val="00EC3D0B"/>
    <w:rsid w:val="00EC545A"/>
    <w:rsid w:val="00EC59D7"/>
    <w:rsid w:val="00EC66B2"/>
    <w:rsid w:val="00EC67C9"/>
    <w:rsid w:val="00EC729C"/>
    <w:rsid w:val="00EC7BC4"/>
    <w:rsid w:val="00ED0030"/>
    <w:rsid w:val="00ED14B7"/>
    <w:rsid w:val="00ED1529"/>
    <w:rsid w:val="00ED1F3F"/>
    <w:rsid w:val="00ED3170"/>
    <w:rsid w:val="00ED32BA"/>
    <w:rsid w:val="00ED4111"/>
    <w:rsid w:val="00ED46C8"/>
    <w:rsid w:val="00ED5719"/>
    <w:rsid w:val="00ED6A5A"/>
    <w:rsid w:val="00ED766F"/>
    <w:rsid w:val="00EE0855"/>
    <w:rsid w:val="00EE0DFE"/>
    <w:rsid w:val="00EE1760"/>
    <w:rsid w:val="00EE39B9"/>
    <w:rsid w:val="00EE3B2B"/>
    <w:rsid w:val="00EE5C82"/>
    <w:rsid w:val="00EE7082"/>
    <w:rsid w:val="00EE7921"/>
    <w:rsid w:val="00EF0E52"/>
    <w:rsid w:val="00EF15CB"/>
    <w:rsid w:val="00EF18D3"/>
    <w:rsid w:val="00EF1F19"/>
    <w:rsid w:val="00EF2133"/>
    <w:rsid w:val="00EF27A1"/>
    <w:rsid w:val="00EF2954"/>
    <w:rsid w:val="00EF2B17"/>
    <w:rsid w:val="00EF5001"/>
    <w:rsid w:val="00EF5994"/>
    <w:rsid w:val="00EF66B8"/>
    <w:rsid w:val="00EF706A"/>
    <w:rsid w:val="00EF78CB"/>
    <w:rsid w:val="00EF792A"/>
    <w:rsid w:val="00F01CAE"/>
    <w:rsid w:val="00F026CE"/>
    <w:rsid w:val="00F0320F"/>
    <w:rsid w:val="00F05F64"/>
    <w:rsid w:val="00F100FF"/>
    <w:rsid w:val="00F1106A"/>
    <w:rsid w:val="00F11B8A"/>
    <w:rsid w:val="00F12768"/>
    <w:rsid w:val="00F12DCD"/>
    <w:rsid w:val="00F13297"/>
    <w:rsid w:val="00F15907"/>
    <w:rsid w:val="00F17E46"/>
    <w:rsid w:val="00F2162E"/>
    <w:rsid w:val="00F245D0"/>
    <w:rsid w:val="00F26598"/>
    <w:rsid w:val="00F26C19"/>
    <w:rsid w:val="00F27964"/>
    <w:rsid w:val="00F318C7"/>
    <w:rsid w:val="00F31D11"/>
    <w:rsid w:val="00F31F1B"/>
    <w:rsid w:val="00F32BA9"/>
    <w:rsid w:val="00F33CFB"/>
    <w:rsid w:val="00F34639"/>
    <w:rsid w:val="00F34AB1"/>
    <w:rsid w:val="00F34B37"/>
    <w:rsid w:val="00F37AF8"/>
    <w:rsid w:val="00F40A82"/>
    <w:rsid w:val="00F40D5E"/>
    <w:rsid w:val="00F416FA"/>
    <w:rsid w:val="00F42008"/>
    <w:rsid w:val="00F45497"/>
    <w:rsid w:val="00F500A0"/>
    <w:rsid w:val="00F5090D"/>
    <w:rsid w:val="00F51153"/>
    <w:rsid w:val="00F51291"/>
    <w:rsid w:val="00F51CE2"/>
    <w:rsid w:val="00F51EB6"/>
    <w:rsid w:val="00F52600"/>
    <w:rsid w:val="00F539A2"/>
    <w:rsid w:val="00F54119"/>
    <w:rsid w:val="00F5411B"/>
    <w:rsid w:val="00F5440D"/>
    <w:rsid w:val="00F555F9"/>
    <w:rsid w:val="00F55710"/>
    <w:rsid w:val="00F5579F"/>
    <w:rsid w:val="00F563DF"/>
    <w:rsid w:val="00F5738B"/>
    <w:rsid w:val="00F57996"/>
    <w:rsid w:val="00F60A8E"/>
    <w:rsid w:val="00F60CBF"/>
    <w:rsid w:val="00F61B75"/>
    <w:rsid w:val="00F625A9"/>
    <w:rsid w:val="00F62B07"/>
    <w:rsid w:val="00F63C27"/>
    <w:rsid w:val="00F6446D"/>
    <w:rsid w:val="00F6584D"/>
    <w:rsid w:val="00F707A5"/>
    <w:rsid w:val="00F7196B"/>
    <w:rsid w:val="00F730F3"/>
    <w:rsid w:val="00F7342B"/>
    <w:rsid w:val="00F7485D"/>
    <w:rsid w:val="00F74E74"/>
    <w:rsid w:val="00F7583B"/>
    <w:rsid w:val="00F75975"/>
    <w:rsid w:val="00F769C7"/>
    <w:rsid w:val="00F76E22"/>
    <w:rsid w:val="00F776E2"/>
    <w:rsid w:val="00F81A3E"/>
    <w:rsid w:val="00F81B92"/>
    <w:rsid w:val="00F81F1C"/>
    <w:rsid w:val="00F841D0"/>
    <w:rsid w:val="00F84D68"/>
    <w:rsid w:val="00F84E9A"/>
    <w:rsid w:val="00F854A9"/>
    <w:rsid w:val="00F8693C"/>
    <w:rsid w:val="00F90871"/>
    <w:rsid w:val="00F9342A"/>
    <w:rsid w:val="00F936DB"/>
    <w:rsid w:val="00F93C06"/>
    <w:rsid w:val="00F957B8"/>
    <w:rsid w:val="00F95972"/>
    <w:rsid w:val="00FA00D0"/>
    <w:rsid w:val="00FA1460"/>
    <w:rsid w:val="00FA178F"/>
    <w:rsid w:val="00FA2264"/>
    <w:rsid w:val="00FA291E"/>
    <w:rsid w:val="00FA4415"/>
    <w:rsid w:val="00FA7BC0"/>
    <w:rsid w:val="00FA7BFA"/>
    <w:rsid w:val="00FB1DF4"/>
    <w:rsid w:val="00FB4F79"/>
    <w:rsid w:val="00FB58BF"/>
    <w:rsid w:val="00FB679A"/>
    <w:rsid w:val="00FB68F9"/>
    <w:rsid w:val="00FB6A09"/>
    <w:rsid w:val="00FC0450"/>
    <w:rsid w:val="00FC0E04"/>
    <w:rsid w:val="00FC21B7"/>
    <w:rsid w:val="00FC225A"/>
    <w:rsid w:val="00FC3016"/>
    <w:rsid w:val="00FC4DA5"/>
    <w:rsid w:val="00FC5F66"/>
    <w:rsid w:val="00FC6D31"/>
    <w:rsid w:val="00FD0ABA"/>
    <w:rsid w:val="00FD168F"/>
    <w:rsid w:val="00FD1758"/>
    <w:rsid w:val="00FD200E"/>
    <w:rsid w:val="00FD2C36"/>
    <w:rsid w:val="00FD2FB3"/>
    <w:rsid w:val="00FD312B"/>
    <w:rsid w:val="00FD376C"/>
    <w:rsid w:val="00FD55F1"/>
    <w:rsid w:val="00FD6DDD"/>
    <w:rsid w:val="00FD76F1"/>
    <w:rsid w:val="00FD7717"/>
    <w:rsid w:val="00FE0402"/>
    <w:rsid w:val="00FE1CBE"/>
    <w:rsid w:val="00FE2097"/>
    <w:rsid w:val="00FE23F8"/>
    <w:rsid w:val="00FE294C"/>
    <w:rsid w:val="00FE446F"/>
    <w:rsid w:val="00FE5381"/>
    <w:rsid w:val="00FE68F5"/>
    <w:rsid w:val="00FE74AE"/>
    <w:rsid w:val="00FE78F9"/>
    <w:rsid w:val="00FF0159"/>
    <w:rsid w:val="00FF2F1C"/>
    <w:rsid w:val="00FF429C"/>
    <w:rsid w:val="00FF5CD3"/>
    <w:rsid w:val="00FF5D1D"/>
    <w:rsid w:val="00FF5DCB"/>
    <w:rsid w:val="00FF5F59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link w:val="NoSpacingChar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040C0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40C0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040C08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link w:val="NoSpacing"/>
    <w:rsid w:val="002A1E5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ntstyle01">
    <w:name w:val="fontstyle01"/>
    <w:basedOn w:val="DefaultParagraphFont"/>
    <w:rsid w:val="002A1E52"/>
    <w:rPr>
      <w:rFonts w:ascii="StoneSerif" w:hAnsi="StoneSerif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2A1E52"/>
    <w:rPr>
      <w:rFonts w:ascii="StoneSerif-Italic" w:hAnsi="StoneSerif-Italic" w:hint="default"/>
      <w:b w:val="0"/>
      <w:bCs w:val="0"/>
      <w:i/>
      <w:iCs/>
      <w:color w:val="24202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link w:val="NoSpacingChar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040C0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40C0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040C08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link w:val="NoSpacing"/>
    <w:rsid w:val="002A1E5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fontstyle01">
    <w:name w:val="fontstyle01"/>
    <w:basedOn w:val="DefaultParagraphFont"/>
    <w:rsid w:val="002A1E52"/>
    <w:rPr>
      <w:rFonts w:ascii="StoneSerif" w:hAnsi="StoneSerif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DefaultParagraphFont"/>
    <w:rsid w:val="002A1E52"/>
    <w:rPr>
      <w:rFonts w:ascii="StoneSerif-Italic" w:hAnsi="StoneSerif-Italic" w:hint="default"/>
      <w:b w:val="0"/>
      <w:bCs w:val="0"/>
      <w:i/>
      <w:iCs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EEC11-E83A-4157-AE06-2BC4C94D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2024-03-28T05:33:00Z</cp:lastPrinted>
  <dcterms:created xsi:type="dcterms:W3CDTF">2024-03-28T05:39:00Z</dcterms:created>
  <dcterms:modified xsi:type="dcterms:W3CDTF">2024-03-28T05:39:00Z</dcterms:modified>
</cp:coreProperties>
</file>