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963827"/>
                  <wp:effectExtent l="0" t="0" r="5715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963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D00EA6" w:rsidRDefault="00D00EA6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7C0C" w:rsidRDefault="007E66B0" w:rsidP="00641AF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FIRST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7457FC">
        <w:rPr>
          <w:rFonts w:ascii="Times New Roman" w:hAnsi="Times New Roman"/>
          <w:b/>
          <w:sz w:val="24"/>
          <w:szCs w:val="24"/>
        </w:rPr>
        <w:t xml:space="preserve">OF </w:t>
      </w:r>
      <w:r w:rsidR="00730F1C">
        <w:rPr>
          <w:rFonts w:ascii="Times New Roman" w:hAnsi="Times New Roman"/>
          <w:b/>
          <w:sz w:val="24"/>
          <w:szCs w:val="24"/>
        </w:rPr>
        <w:t>BACHELOR OF SCIENCE IN HEALTH RECORDS AND INFORMATION TECHNOLOGY</w:t>
      </w:r>
    </w:p>
    <w:p w:rsidR="00143DDD" w:rsidRDefault="00143DDD" w:rsidP="00641AF0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4FDC" w:rsidRDefault="00730F1C" w:rsidP="005D041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HRIM 132: INTRODUCTION TO PSYCHOLOGY</w:t>
      </w:r>
    </w:p>
    <w:p w:rsidR="00C64341" w:rsidRDefault="00C64341" w:rsidP="005D0410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187B27" w:rsidRDefault="00401A64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 w:rsidR="000D1BFC">
        <w:rPr>
          <w:rFonts w:ascii="Times New Roman" w:hAnsi="Times New Roman"/>
          <w:b/>
          <w:sz w:val="24"/>
          <w:szCs w:val="24"/>
        </w:rPr>
        <w:t xml:space="preserve"> </w:t>
      </w:r>
      <w:r w:rsidR="000D1BFC">
        <w:rPr>
          <w:rFonts w:ascii="Times New Roman" w:hAnsi="Times New Roman"/>
          <w:b/>
          <w:sz w:val="24"/>
          <w:szCs w:val="24"/>
        </w:rPr>
        <w:tab/>
      </w:r>
      <w:r w:rsidR="00730F1C">
        <w:rPr>
          <w:rFonts w:ascii="Times New Roman" w:hAnsi="Times New Roman"/>
          <w:b/>
          <w:sz w:val="24"/>
          <w:szCs w:val="24"/>
        </w:rPr>
        <w:t>(Y1S2</w:t>
      </w:r>
      <w:r w:rsidR="000D1BFC">
        <w:rPr>
          <w:rFonts w:ascii="Times New Roman" w:hAnsi="Times New Roman"/>
          <w:b/>
          <w:sz w:val="24"/>
          <w:szCs w:val="24"/>
        </w:rPr>
        <w:t>)</w:t>
      </w:r>
      <w:r w:rsidR="008001CF">
        <w:rPr>
          <w:rFonts w:ascii="Times New Roman" w:hAnsi="Times New Roman"/>
          <w:b/>
          <w:sz w:val="24"/>
          <w:szCs w:val="24"/>
        </w:rPr>
        <w:tab/>
      </w:r>
      <w:r w:rsidR="008001CF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503145">
        <w:rPr>
          <w:rFonts w:ascii="Times New Roman" w:hAnsi="Times New Roman"/>
          <w:b/>
          <w:sz w:val="24"/>
          <w:szCs w:val="24"/>
        </w:rPr>
        <w:tab/>
      </w:r>
      <w:r w:rsidR="00503145">
        <w:rPr>
          <w:rFonts w:ascii="Times New Roman" w:hAnsi="Times New Roman"/>
          <w:b/>
          <w:sz w:val="24"/>
          <w:szCs w:val="24"/>
        </w:rPr>
        <w:tab/>
      </w:r>
      <w:r w:rsidR="00503145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08500F">
        <w:rPr>
          <w:rFonts w:ascii="Times New Roman" w:hAnsi="Times New Roman"/>
          <w:b/>
          <w:sz w:val="24"/>
          <w:szCs w:val="24"/>
        </w:rPr>
        <w:tab/>
      </w:r>
      <w:r w:rsidR="000D1BFC">
        <w:rPr>
          <w:rFonts w:ascii="Times New Roman" w:hAnsi="Times New Roman"/>
          <w:b/>
          <w:sz w:val="24"/>
          <w:szCs w:val="24"/>
        </w:rPr>
        <w:tab/>
      </w:r>
      <w:r w:rsidR="006C64CF">
        <w:rPr>
          <w:rFonts w:ascii="Times New Roman" w:hAnsi="Times New Roman"/>
          <w:b/>
          <w:sz w:val="24"/>
          <w:szCs w:val="24"/>
        </w:rPr>
        <w:tab/>
      </w:r>
      <w:r w:rsidR="00BE3E99">
        <w:rPr>
          <w:rFonts w:ascii="Times New Roman" w:hAnsi="Times New Roman"/>
          <w:b/>
          <w:sz w:val="24"/>
          <w:szCs w:val="24"/>
        </w:rPr>
        <w:t xml:space="preserve">TIME: </w:t>
      </w:r>
      <w:r w:rsidR="0008500F">
        <w:rPr>
          <w:rFonts w:ascii="Times New Roman" w:hAnsi="Times New Roman"/>
          <w:b/>
          <w:sz w:val="24"/>
          <w:szCs w:val="24"/>
        </w:rPr>
        <w:t>3</w:t>
      </w:r>
      <w:r w:rsidR="00D42F62">
        <w:rPr>
          <w:rFonts w:ascii="Times New Roman" w:hAnsi="Times New Roman"/>
          <w:b/>
          <w:sz w:val="24"/>
          <w:szCs w:val="24"/>
        </w:rPr>
        <w:t xml:space="preserve"> HOURS</w:t>
      </w:r>
    </w:p>
    <w:p w:rsidR="00D42F62" w:rsidRDefault="00D42F62" w:rsidP="00D42F62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D3356" w:rsidRDefault="00187B27" w:rsidP="00187B27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</w:t>
      </w:r>
      <w:r w:rsidR="00D23EDB">
        <w:rPr>
          <w:rFonts w:ascii="Times New Roman" w:hAnsi="Times New Roman"/>
          <w:b/>
          <w:sz w:val="24"/>
          <w:szCs w:val="24"/>
        </w:rPr>
        <w:t xml:space="preserve"> </w:t>
      </w:r>
      <w:r w:rsidR="00B91760">
        <w:rPr>
          <w:rFonts w:ascii="Times New Roman" w:hAnsi="Times New Roman"/>
          <w:b/>
          <w:sz w:val="24"/>
          <w:szCs w:val="24"/>
        </w:rPr>
        <w:t>FRIDAY 12</w:t>
      </w:r>
      <w:r w:rsidR="00727C0C">
        <w:rPr>
          <w:rFonts w:ascii="Times New Roman" w:hAnsi="Times New Roman"/>
          <w:b/>
          <w:sz w:val="24"/>
          <w:szCs w:val="24"/>
        </w:rPr>
        <w:t>/</w:t>
      </w:r>
      <w:r w:rsidR="007274BD">
        <w:rPr>
          <w:rFonts w:ascii="Times New Roman" w:hAnsi="Times New Roman"/>
          <w:b/>
          <w:sz w:val="24"/>
          <w:szCs w:val="24"/>
        </w:rPr>
        <w:t>4/2024</w:t>
      </w:r>
      <w:r w:rsidR="00B91760">
        <w:rPr>
          <w:rFonts w:ascii="Times New Roman" w:hAnsi="Times New Roman"/>
          <w:b/>
          <w:sz w:val="24"/>
          <w:szCs w:val="24"/>
        </w:rPr>
        <w:t xml:space="preserve"> </w:t>
      </w:r>
      <w:r w:rsidR="00B91760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</w:t>
      </w:r>
      <w:r w:rsidR="00CD7B7A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94005D">
        <w:rPr>
          <w:rFonts w:ascii="Times New Roman" w:hAnsi="Times New Roman"/>
          <w:b/>
          <w:sz w:val="24"/>
          <w:szCs w:val="24"/>
        </w:rPr>
        <w:t xml:space="preserve"> </w:t>
      </w:r>
      <w:r w:rsidR="00B91760">
        <w:rPr>
          <w:rFonts w:ascii="Times New Roman" w:hAnsi="Times New Roman"/>
          <w:b/>
          <w:sz w:val="24"/>
          <w:szCs w:val="24"/>
        </w:rPr>
        <w:tab/>
      </w:r>
      <w:r w:rsidR="00B91760">
        <w:rPr>
          <w:rFonts w:ascii="Times New Roman" w:hAnsi="Times New Roman"/>
          <w:b/>
          <w:sz w:val="24"/>
          <w:szCs w:val="24"/>
        </w:rPr>
        <w:tab/>
      </w:r>
      <w:r w:rsidR="00D42F62">
        <w:rPr>
          <w:rFonts w:ascii="Times New Roman" w:hAnsi="Times New Roman"/>
          <w:b/>
          <w:sz w:val="24"/>
          <w:szCs w:val="24"/>
        </w:rPr>
        <w:t xml:space="preserve"> </w:t>
      </w:r>
      <w:r w:rsidR="00B91760">
        <w:rPr>
          <w:rFonts w:ascii="Times New Roman" w:hAnsi="Times New Roman"/>
          <w:b/>
          <w:sz w:val="24"/>
          <w:szCs w:val="24"/>
        </w:rPr>
        <w:t xml:space="preserve">      </w:t>
      </w:r>
      <w:bookmarkStart w:id="0" w:name="_GoBack"/>
      <w:bookmarkEnd w:id="0"/>
      <w:r w:rsidR="006C64CF">
        <w:rPr>
          <w:rFonts w:ascii="Times New Roman" w:hAnsi="Times New Roman"/>
          <w:b/>
          <w:sz w:val="24"/>
          <w:szCs w:val="24"/>
        </w:rPr>
        <w:t>11</w:t>
      </w:r>
      <w:r w:rsidR="005A7982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6C64CF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M. –</w:t>
      </w:r>
      <w:r w:rsidR="006C64C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8001CF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FD3356" w:rsidRDefault="00FD3356" w:rsidP="00FD335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FD3356" w:rsidRDefault="00FD3356" w:rsidP="003237C2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not write anything on the question paper.</w:t>
      </w:r>
    </w:p>
    <w:p w:rsidR="00FD3356" w:rsidRDefault="00FD3356" w:rsidP="003237C2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Mobile phones and any other reference materials are NOT allowed in the examination room.</w:t>
      </w:r>
    </w:p>
    <w:p w:rsidR="00FD3356" w:rsidRPr="00182B11" w:rsidRDefault="00FD3356" w:rsidP="003237C2">
      <w:pPr>
        <w:numPr>
          <w:ilvl w:val="0"/>
          <w:numId w:val="2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All questions are compulsory.</w:t>
      </w:r>
    </w:p>
    <w:p w:rsidR="00D7303D" w:rsidRDefault="00D7303D" w:rsidP="00FD3356">
      <w:pPr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</w:rPr>
      </w:pP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b/>
          <w:color w:val="222222"/>
          <w:sz w:val="24"/>
          <w:szCs w:val="24"/>
        </w:rPr>
      </w:pPr>
      <w:r w:rsidRPr="00D7303D">
        <w:rPr>
          <w:rFonts w:ascii="Times New Roman" w:eastAsia="Times New Roman" w:hAnsi="Times New Roman"/>
          <w:b/>
          <w:color w:val="222222"/>
          <w:sz w:val="24"/>
          <w:szCs w:val="24"/>
        </w:rPr>
        <w:t>PART I: MULTIPLE CHOICE QUESTIONS (20 MARKS)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1.Psychology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is defined as the scientific study of:</w:t>
      </w:r>
    </w:p>
    <w:p w:rsidR="00FD3356" w:rsidRPr="00D7303D" w:rsidRDefault="00FD3356" w:rsidP="003237C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people and things</w:t>
      </w:r>
    </w:p>
    <w:p w:rsidR="00FD3356" w:rsidRPr="00D7303D" w:rsidRDefault="00FD3356" w:rsidP="003237C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emotions and beliefs</w:t>
      </w:r>
    </w:p>
    <w:p w:rsidR="00FD3356" w:rsidRPr="00D7303D" w:rsidRDefault="00FD3356" w:rsidP="003237C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perception and religion</w:t>
      </w:r>
    </w:p>
    <w:p w:rsidR="00FD3356" w:rsidRPr="00D7303D" w:rsidRDefault="00FD3356" w:rsidP="003237C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mind and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behaviour</w:t>
      </w:r>
      <w:proofErr w:type="spellEnd"/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2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,Watson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and Skinner both contributed to which school of psychology?</w:t>
      </w:r>
    </w:p>
    <w:p w:rsidR="00FD3356" w:rsidRPr="00D7303D" w:rsidRDefault="00FD3356" w:rsidP="003237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Behaviourism</w:t>
      </w:r>
      <w:proofErr w:type="spellEnd"/>
    </w:p>
    <w:p w:rsidR="00FD3356" w:rsidRPr="00D7303D" w:rsidRDefault="00FD3356" w:rsidP="003237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Functionalism</w:t>
      </w:r>
    </w:p>
    <w:p w:rsidR="00FD3356" w:rsidRPr="00D7303D" w:rsidRDefault="00FD3356" w:rsidP="003237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Cognitive</w:t>
      </w:r>
    </w:p>
    <w:p w:rsidR="00FD3356" w:rsidRPr="00D7303D" w:rsidRDefault="00FD3356" w:rsidP="003237C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social-cultural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3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,Which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school of psychology believes that it is impossible to objectively study the mind?</w:t>
      </w:r>
    </w:p>
    <w:p w:rsidR="00FD3356" w:rsidRPr="00D7303D" w:rsidRDefault="00FD3356" w:rsidP="003237C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Functionalism</w:t>
      </w:r>
    </w:p>
    <w:p w:rsidR="00FD3356" w:rsidRPr="00D7303D" w:rsidRDefault="00FD3356" w:rsidP="003237C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Behaviorism</w:t>
      </w:r>
    </w:p>
    <w:p w:rsidR="00FD3356" w:rsidRPr="00D7303D" w:rsidRDefault="00FD3356" w:rsidP="003237C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Humanism</w:t>
      </w:r>
    </w:p>
    <w:p w:rsidR="00FD3356" w:rsidRPr="00D7303D" w:rsidRDefault="00FD3356" w:rsidP="003237C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socialiasm</w:t>
      </w:r>
      <w:proofErr w:type="spellEnd"/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4. Nature is to ________ as nurture is to ________.</w:t>
      </w:r>
    </w:p>
    <w:p w:rsidR="00FD3356" w:rsidRPr="00D7303D" w:rsidRDefault="00FD3356" w:rsidP="003237C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lastRenderedPageBreak/>
        <w:t>environment/genes</w:t>
      </w:r>
    </w:p>
    <w:p w:rsidR="00FD3356" w:rsidRPr="00D7303D" w:rsidRDefault="00FD3356" w:rsidP="003237C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conscious/unconscious</w:t>
      </w:r>
    </w:p>
    <w:p w:rsidR="00FD3356" w:rsidRPr="00D7303D" w:rsidRDefault="00FD3356" w:rsidP="003237C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genes/environment</w:t>
      </w:r>
    </w:p>
    <w:p w:rsidR="00FD3356" w:rsidRPr="00D7303D" w:rsidRDefault="00FD3356" w:rsidP="003237C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unconscious/conscious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5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,Freud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emphasized the role of ________ in shaping people’s personality.</w:t>
      </w:r>
    </w:p>
    <w:p w:rsidR="00FD3356" w:rsidRPr="00D7303D" w:rsidRDefault="00FD3356" w:rsidP="003237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free will</w:t>
      </w:r>
    </w:p>
    <w:p w:rsidR="00FD3356" w:rsidRPr="00D7303D" w:rsidRDefault="00FD3356" w:rsidP="003237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unconscious desires</w:t>
      </w:r>
    </w:p>
    <w:p w:rsidR="00FD3356" w:rsidRPr="00D7303D" w:rsidRDefault="00FD3356" w:rsidP="003237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Hormones</w:t>
      </w:r>
    </w:p>
    <w:p w:rsidR="00FD3356" w:rsidRPr="00D7303D" w:rsidRDefault="00FD3356" w:rsidP="003237C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group influence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6.The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school of psychology whose goal was to identify the basic elements of experience was called:</w:t>
      </w:r>
    </w:p>
    <w:p w:rsidR="00FD3356" w:rsidRPr="00D7303D" w:rsidRDefault="00FD3356" w:rsidP="003237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Experientialism</w:t>
      </w:r>
    </w:p>
    <w:p w:rsidR="00FD3356" w:rsidRPr="00D7303D" w:rsidRDefault="00FD3356" w:rsidP="003237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Dualism</w:t>
      </w:r>
    </w:p>
    <w:p w:rsidR="00FD3356" w:rsidRPr="00D7303D" w:rsidRDefault="00FD3356" w:rsidP="003237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Functionalism</w:t>
      </w:r>
    </w:p>
    <w:p w:rsidR="00FD3356" w:rsidRPr="00D7303D" w:rsidRDefault="00FD3356" w:rsidP="003237C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structuralism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7. Evolutionary psychology has its roots in</w:t>
      </w:r>
    </w:p>
    <w:p w:rsidR="00FD3356" w:rsidRPr="00D7303D" w:rsidRDefault="00FD3356" w:rsidP="003237C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Behaviourism</w:t>
      </w:r>
      <w:proofErr w:type="spellEnd"/>
    </w:p>
    <w:p w:rsidR="00FD3356" w:rsidRPr="00D7303D" w:rsidRDefault="00FD3356" w:rsidP="003237C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Collectivism</w:t>
      </w:r>
    </w:p>
    <w:p w:rsidR="00FD3356" w:rsidRPr="00D7303D" w:rsidRDefault="00FD3356" w:rsidP="003237C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Functionalism</w:t>
      </w:r>
    </w:p>
    <w:p w:rsidR="00FD3356" w:rsidRPr="00D7303D" w:rsidRDefault="00FD3356" w:rsidP="003237C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structuralism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8. Most human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behaviour</w:t>
      </w:r>
      <w:proofErr w:type="spellEnd"/>
      <w:r w:rsidRPr="00D7303D">
        <w:rPr>
          <w:rFonts w:ascii="Times New Roman" w:eastAsia="Times New Roman" w:hAnsi="Times New Roman"/>
          <w:sz w:val="24"/>
          <w:szCs w:val="24"/>
        </w:rPr>
        <w:t>:</w:t>
      </w:r>
    </w:p>
    <w:p w:rsidR="00FD3356" w:rsidRPr="00D7303D" w:rsidRDefault="00FD3356" w:rsidP="003237C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can be easily explained</w:t>
      </w:r>
    </w:p>
    <w:p w:rsidR="00FD3356" w:rsidRPr="00D7303D" w:rsidRDefault="00FD3356" w:rsidP="003237C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has multiple causes</w:t>
      </w:r>
    </w:p>
    <w:p w:rsidR="00FD3356" w:rsidRPr="00D7303D" w:rsidRDefault="00FD3356" w:rsidP="003237C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stems from unconscious desires</w:t>
      </w:r>
    </w:p>
    <w:p w:rsidR="00FD3356" w:rsidRPr="00D7303D" w:rsidRDefault="00FD3356" w:rsidP="003237C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depends on social influence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9.Darwin’s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theory of ______ argued that physiological characteristics evolve because they are useful to the organism.</w:t>
      </w:r>
    </w:p>
    <w:p w:rsidR="00FD3356" w:rsidRPr="00D7303D" w:rsidRDefault="00FD3356" w:rsidP="003237C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extreme usefulness</w:t>
      </w:r>
    </w:p>
    <w:p w:rsidR="00FD3356" w:rsidRPr="00D7303D" w:rsidRDefault="00FD3356" w:rsidP="003237C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natural endowment</w:t>
      </w:r>
    </w:p>
    <w:p w:rsidR="00FD3356" w:rsidRPr="00D7303D" w:rsidRDefault="00FD3356" w:rsidP="003237C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natural selection</w:t>
      </w:r>
    </w:p>
    <w:p w:rsidR="00FD3356" w:rsidRPr="00D7303D" w:rsidRDefault="00FD3356" w:rsidP="003237C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natural wellbeing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10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,The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belief that the mind is fundamentally different from the body is ?</w:t>
      </w:r>
    </w:p>
    <w:p w:rsidR="00FD3356" w:rsidRPr="00D7303D" w:rsidRDefault="00FD3356" w:rsidP="003237C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Mindism</w:t>
      </w:r>
      <w:proofErr w:type="spellEnd"/>
    </w:p>
    <w:p w:rsidR="00FD3356" w:rsidRPr="00D7303D" w:rsidRDefault="00FD3356" w:rsidP="003237C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Dualism</w:t>
      </w:r>
    </w:p>
    <w:p w:rsidR="00FD3356" w:rsidRPr="00D7303D" w:rsidRDefault="00FD3356" w:rsidP="003237C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Centralism</w:t>
      </w:r>
    </w:p>
    <w:p w:rsidR="00FD3356" w:rsidRPr="00D7303D" w:rsidRDefault="00FD3356" w:rsidP="003237C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specialism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11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,Which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field of psychology would be most likely to study the influence of</w:t>
      </w:r>
      <w:r w:rsidRPr="00D7303D">
        <w:rPr>
          <w:rFonts w:ascii="Times New Roman" w:eastAsia="Times New Roman" w:hAnsi="Times New Roman"/>
          <w:sz w:val="24"/>
          <w:szCs w:val="24"/>
        </w:rPr>
        <w:br/>
        <w:t>over-crowding on conformity?</w:t>
      </w:r>
    </w:p>
    <w:p w:rsidR="00FD3356" w:rsidRPr="00D7303D" w:rsidRDefault="00FD3356" w:rsidP="003237C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Personality</w:t>
      </w:r>
    </w:p>
    <w:p w:rsidR="00FD3356" w:rsidRPr="00D7303D" w:rsidRDefault="00FD3356" w:rsidP="003237C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Cognitive</w:t>
      </w:r>
    </w:p>
    <w:p w:rsidR="00FD3356" w:rsidRPr="00D7303D" w:rsidRDefault="00FD3356" w:rsidP="003237C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Clinical</w:t>
      </w:r>
    </w:p>
    <w:p w:rsidR="00FD3356" w:rsidRPr="00D7303D" w:rsidRDefault="00FD3356" w:rsidP="003237C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social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12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,Someone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who feels as though they are not living up to expectations would be</w:t>
      </w:r>
      <w:r w:rsidRPr="00D7303D">
        <w:rPr>
          <w:rFonts w:ascii="Times New Roman" w:eastAsia="Times New Roman" w:hAnsi="Times New Roman"/>
          <w:sz w:val="24"/>
          <w:szCs w:val="24"/>
        </w:rPr>
        <w:br/>
        <w:t>described by Adler as having:</w:t>
      </w:r>
    </w:p>
    <w:p w:rsidR="00FD3356" w:rsidRPr="00D7303D" w:rsidRDefault="00FD3356" w:rsidP="003237C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low self-realization</w:t>
      </w:r>
    </w:p>
    <w:p w:rsidR="00FD3356" w:rsidRPr="00D7303D" w:rsidRDefault="00FD3356" w:rsidP="003237C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an Adlerian complex</w:t>
      </w:r>
    </w:p>
    <w:p w:rsidR="00FD3356" w:rsidRPr="00D7303D" w:rsidRDefault="00FD3356" w:rsidP="003237C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an inferiority complex</w:t>
      </w:r>
    </w:p>
    <w:p w:rsidR="00FD3356" w:rsidRPr="00D7303D" w:rsidRDefault="00FD3356" w:rsidP="003237C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low actualization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13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,Humanistic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psychologists embraced the idea of:</w:t>
      </w:r>
    </w:p>
    <w:p w:rsidR="00FD3356" w:rsidRPr="00D7303D" w:rsidRDefault="00FD3356" w:rsidP="003237C2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Repression</w:t>
      </w:r>
    </w:p>
    <w:p w:rsidR="00FD3356" w:rsidRPr="00D7303D" w:rsidRDefault="00FD3356" w:rsidP="003237C2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free will</w:t>
      </w:r>
    </w:p>
    <w:p w:rsidR="00FD3356" w:rsidRPr="00D7303D" w:rsidRDefault="00FD3356" w:rsidP="003237C2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unconscious drives</w:t>
      </w:r>
    </w:p>
    <w:p w:rsidR="00FD3356" w:rsidRPr="00D7303D" w:rsidRDefault="00FD3356" w:rsidP="003237C2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the id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14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.Which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of the following is NOT one of the Big Five traits?</w:t>
      </w:r>
    </w:p>
    <w:p w:rsidR="00FD3356" w:rsidRPr="00D7303D" w:rsidRDefault="00FD3356" w:rsidP="003237C2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sense of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humour</w:t>
      </w:r>
      <w:proofErr w:type="spellEnd"/>
    </w:p>
    <w:p w:rsidR="00FD3356" w:rsidRPr="00D7303D" w:rsidRDefault="00FD3356" w:rsidP="003237C2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openness to experience</w:t>
      </w:r>
    </w:p>
    <w:p w:rsidR="00FD3356" w:rsidRPr="00D7303D" w:rsidRDefault="00FD3356" w:rsidP="003237C2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Conscientiousness</w:t>
      </w:r>
    </w:p>
    <w:p w:rsidR="00FD3356" w:rsidRPr="00D7303D" w:rsidRDefault="00FD3356" w:rsidP="003237C2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extraversion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15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,Projective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tests claim to reveal information about:</w:t>
      </w:r>
    </w:p>
    <w:p w:rsidR="00FD3356" w:rsidRPr="00D7303D" w:rsidRDefault="00FD3356" w:rsidP="003237C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career aptitude</w:t>
      </w:r>
    </w:p>
    <w:p w:rsidR="00FD3356" w:rsidRPr="00D7303D" w:rsidRDefault="00FD3356" w:rsidP="003237C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intellectual attainment</w:t>
      </w:r>
    </w:p>
    <w:p w:rsidR="00FD3356" w:rsidRPr="00D7303D" w:rsidRDefault="00FD3356" w:rsidP="003237C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unconscious processes</w:t>
      </w:r>
    </w:p>
    <w:p w:rsidR="00FD3356" w:rsidRPr="00D7303D" w:rsidRDefault="00FD3356" w:rsidP="003237C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parenting style 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lastRenderedPageBreak/>
        <w:t>16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,Sheldon’s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theory that people with different body types have different personalities has been:</w:t>
      </w:r>
    </w:p>
    <w:p w:rsidR="00FD3356" w:rsidRPr="00D7303D" w:rsidRDefault="00FD3356" w:rsidP="003237C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supported by research</w:t>
      </w:r>
    </w:p>
    <w:p w:rsidR="00FD3356" w:rsidRPr="00D7303D" w:rsidRDefault="00FD3356" w:rsidP="003237C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discredited</w:t>
      </w:r>
    </w:p>
    <w:p w:rsidR="00FD3356" w:rsidRPr="00D7303D" w:rsidRDefault="00FD3356" w:rsidP="003237C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shown to be accurate for thin people but not overweight people</w:t>
      </w:r>
    </w:p>
    <w:p w:rsidR="00FD3356" w:rsidRPr="00D7303D" w:rsidRDefault="00FD3356" w:rsidP="003237C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shown to be accurate for women but not for men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17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,Which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of the following shows the 4 stages of psychosexual development stages in the correct  order according to Freud?</w:t>
      </w:r>
    </w:p>
    <w:p w:rsidR="00FD3356" w:rsidRPr="00D7303D" w:rsidRDefault="00FD3356" w:rsidP="003237C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latency, oral, anal, phallic</w:t>
      </w:r>
    </w:p>
    <w:p w:rsidR="00FD3356" w:rsidRPr="00D7303D" w:rsidRDefault="00FD3356" w:rsidP="003237C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phallic, anal, oral, latency</w:t>
      </w:r>
    </w:p>
    <w:p w:rsidR="00FD3356" w:rsidRPr="00D7303D" w:rsidRDefault="00FD3356" w:rsidP="003237C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oral, phallic, latency, anal</w:t>
      </w:r>
    </w:p>
    <w:p w:rsidR="00FD3356" w:rsidRPr="00D7303D" w:rsidRDefault="00FD3356" w:rsidP="003237C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oral, anal, phallic, latency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18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.Which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of the following would NOT be useful to a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behavioural</w:t>
      </w:r>
      <w:proofErr w:type="spellEnd"/>
      <w:r w:rsidRPr="00D7303D">
        <w:rPr>
          <w:rFonts w:ascii="Times New Roman" w:eastAsia="Times New Roman" w:hAnsi="Times New Roman"/>
          <w:sz w:val="24"/>
          <w:szCs w:val="24"/>
        </w:rPr>
        <w:t xml:space="preserve"> geneticist?</w:t>
      </w:r>
    </w:p>
    <w:p w:rsidR="00FD3356" w:rsidRPr="00D7303D" w:rsidRDefault="00FD3356" w:rsidP="003237C2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family studies</w:t>
      </w:r>
    </w:p>
    <w:p w:rsidR="00FD3356" w:rsidRPr="00D7303D" w:rsidRDefault="00FD3356" w:rsidP="003237C2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case studies</w:t>
      </w:r>
    </w:p>
    <w:p w:rsidR="00FD3356" w:rsidRPr="00D7303D" w:rsidRDefault="00FD3356" w:rsidP="003237C2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adoption studies</w:t>
      </w:r>
    </w:p>
    <w:p w:rsidR="00FD3356" w:rsidRPr="00D7303D" w:rsidRDefault="00FD3356" w:rsidP="003237C2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twin studies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19. Receiving an electric shock would be an example of a ______ whereas being frightened would be an example of a ______.</w:t>
      </w:r>
    </w:p>
    <w:p w:rsidR="00FD3356" w:rsidRPr="00D7303D" w:rsidRDefault="00FD3356" w:rsidP="003237C2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stimulus, response</w:t>
      </w:r>
    </w:p>
    <w:p w:rsidR="00FD3356" w:rsidRPr="00D7303D" w:rsidRDefault="00FD3356" w:rsidP="003237C2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punishment, reward</w:t>
      </w:r>
    </w:p>
    <w:p w:rsidR="00FD3356" w:rsidRPr="00D7303D" w:rsidRDefault="00FD3356" w:rsidP="003237C2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reaction, emotion</w:t>
      </w:r>
    </w:p>
    <w:p w:rsidR="00FD3356" w:rsidRPr="00D7303D" w:rsidRDefault="00FD3356" w:rsidP="003237C2">
      <w:pPr>
        <w:pStyle w:val="ListParagraph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reinforcement, stimulus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20</w:t>
      </w: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.A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doctor who tries to explore differences in child-rearing practices between British and Chinese parents  is most likely a:</w:t>
      </w:r>
    </w:p>
    <w:p w:rsidR="00FD3356" w:rsidRPr="00D7303D" w:rsidRDefault="00FD3356" w:rsidP="003237C2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cognitive psychologist</w:t>
      </w:r>
    </w:p>
    <w:p w:rsidR="00FD3356" w:rsidRPr="00D7303D" w:rsidRDefault="00FD3356" w:rsidP="003237C2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physiological psychologist</w:t>
      </w:r>
    </w:p>
    <w:p w:rsidR="00FD3356" w:rsidRPr="00D7303D" w:rsidRDefault="00FD3356" w:rsidP="003237C2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 xml:space="preserve"> social-cultural psychologist</w:t>
      </w:r>
    </w:p>
    <w:p w:rsidR="00FD3356" w:rsidRPr="00D7303D" w:rsidRDefault="00FD3356" w:rsidP="003237C2">
      <w:pPr>
        <w:pStyle w:val="ListParagraph"/>
        <w:numPr>
          <w:ilvl w:val="0"/>
          <w:numId w:val="22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sz w:val="24"/>
          <w:szCs w:val="24"/>
        </w:rPr>
        <w:t>cognitive-ergonomic psychologist</w:t>
      </w:r>
      <w:r w:rsidRPr="00D7303D">
        <w:rPr>
          <w:rFonts w:ascii="Times New Roman" w:eastAsia="Times New Roman" w:hAnsi="Times New Roman"/>
          <w:sz w:val="24"/>
          <w:szCs w:val="24"/>
        </w:rPr>
        <w:br/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D7303D">
        <w:rPr>
          <w:rFonts w:ascii="Times New Roman" w:eastAsia="Times New Roman" w:hAnsi="Times New Roman"/>
          <w:b/>
          <w:sz w:val="24"/>
          <w:szCs w:val="24"/>
        </w:rPr>
        <w:t>PART II: SHORT ANSWER QUESTIONS (30MKS)</w:t>
      </w:r>
    </w:p>
    <w:p w:rsidR="00FD3356" w:rsidRPr="00D7303D" w:rsidRDefault="00FD3356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03D">
        <w:rPr>
          <w:rFonts w:ascii="Times New Roman" w:eastAsia="Times New Roman" w:hAnsi="Times New Roman"/>
          <w:b/>
          <w:sz w:val="24"/>
          <w:szCs w:val="24"/>
        </w:rPr>
        <w:t>1)</w:t>
      </w:r>
      <w:r w:rsidRPr="00D7303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7303D">
        <w:rPr>
          <w:rFonts w:ascii="Times New Roman" w:hAnsi="Times New Roman"/>
          <w:sz w:val="24"/>
          <w:szCs w:val="24"/>
        </w:rPr>
        <w:t>a</w:t>
      </w:r>
      <w:proofErr w:type="gramEnd"/>
      <w:r w:rsidRPr="00D7303D">
        <w:rPr>
          <w:rFonts w:ascii="Times New Roman" w:hAnsi="Times New Roman"/>
          <w:sz w:val="24"/>
          <w:szCs w:val="24"/>
        </w:rPr>
        <w:t>) Differentiate between growth and development</w:t>
      </w:r>
      <w:r w:rsidR="00D7303D" w:rsidRPr="00D7303D"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Pr="00D7303D">
        <w:rPr>
          <w:rFonts w:ascii="Times New Roman" w:hAnsi="Times New Roman"/>
          <w:sz w:val="24"/>
          <w:szCs w:val="24"/>
        </w:rPr>
        <w:t>(2</w:t>
      </w:r>
      <w:r w:rsidR="00D7303D" w:rsidRPr="00D7303D">
        <w:rPr>
          <w:rFonts w:ascii="Times New Roman" w:hAnsi="Times New Roman"/>
          <w:sz w:val="24"/>
          <w:szCs w:val="24"/>
        </w:rPr>
        <w:t xml:space="preserve"> </w:t>
      </w:r>
      <w:r w:rsidRPr="00D7303D">
        <w:rPr>
          <w:rFonts w:ascii="Times New Roman" w:hAnsi="Times New Roman"/>
          <w:sz w:val="24"/>
          <w:szCs w:val="24"/>
        </w:rPr>
        <w:t>m</w:t>
      </w:r>
      <w:r w:rsidR="00D7303D" w:rsidRPr="00D7303D">
        <w:rPr>
          <w:rFonts w:ascii="Times New Roman" w:hAnsi="Times New Roman"/>
          <w:sz w:val="24"/>
          <w:szCs w:val="24"/>
        </w:rPr>
        <w:t>ar</w:t>
      </w:r>
      <w:r w:rsidRPr="00D7303D">
        <w:rPr>
          <w:rFonts w:ascii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03D">
        <w:rPr>
          <w:rFonts w:ascii="Times New Roman" w:hAnsi="Times New Roman"/>
          <w:sz w:val="24"/>
          <w:szCs w:val="24"/>
        </w:rPr>
        <w:lastRenderedPageBreak/>
        <w:t xml:space="preserve">   b) State the 8 stages of </w:t>
      </w:r>
      <w:proofErr w:type="gramStart"/>
      <w:r w:rsidRPr="00D7303D">
        <w:rPr>
          <w:rFonts w:ascii="Times New Roman" w:hAnsi="Times New Roman"/>
          <w:sz w:val="24"/>
          <w:szCs w:val="24"/>
        </w:rPr>
        <w:t>psychosocial  human</w:t>
      </w:r>
      <w:proofErr w:type="gramEnd"/>
      <w:r w:rsidRPr="00D7303D">
        <w:rPr>
          <w:rFonts w:ascii="Times New Roman" w:hAnsi="Times New Roman"/>
          <w:sz w:val="24"/>
          <w:szCs w:val="24"/>
        </w:rPr>
        <w:t xml:space="preserve"> development</w:t>
      </w:r>
      <w:r w:rsidR="00D7303D" w:rsidRPr="00D7303D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D7303D">
        <w:rPr>
          <w:rFonts w:ascii="Times New Roman" w:hAnsi="Times New Roman"/>
          <w:sz w:val="24"/>
          <w:szCs w:val="24"/>
        </w:rPr>
        <w:t xml:space="preserve"> (8</w:t>
      </w:r>
      <w:r w:rsidR="00D7303D" w:rsidRPr="00D7303D">
        <w:rPr>
          <w:rFonts w:ascii="Times New Roman" w:hAnsi="Times New Roman"/>
          <w:sz w:val="24"/>
          <w:szCs w:val="24"/>
        </w:rPr>
        <w:t xml:space="preserve"> </w:t>
      </w:r>
      <w:r w:rsidRPr="00D7303D">
        <w:rPr>
          <w:rFonts w:ascii="Times New Roman" w:hAnsi="Times New Roman"/>
          <w:sz w:val="24"/>
          <w:szCs w:val="24"/>
        </w:rPr>
        <w:t>m</w:t>
      </w:r>
      <w:r w:rsidR="00D7303D" w:rsidRPr="00D7303D">
        <w:rPr>
          <w:rFonts w:ascii="Times New Roman" w:hAnsi="Times New Roman"/>
          <w:sz w:val="24"/>
          <w:szCs w:val="24"/>
        </w:rPr>
        <w:t>ar</w:t>
      </w:r>
      <w:r w:rsidRPr="00D7303D">
        <w:rPr>
          <w:rFonts w:ascii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7303D">
        <w:rPr>
          <w:rFonts w:ascii="Times New Roman" w:hAnsi="Times New Roman"/>
          <w:sz w:val="24"/>
          <w:szCs w:val="24"/>
        </w:rPr>
        <w:t>2)Describe</w:t>
      </w:r>
      <w:proofErr w:type="gramEnd"/>
      <w:r w:rsidRPr="00D7303D">
        <w:rPr>
          <w:rFonts w:ascii="Times New Roman" w:hAnsi="Times New Roman"/>
          <w:sz w:val="24"/>
          <w:szCs w:val="24"/>
        </w:rPr>
        <w:t xml:space="preserve"> the humanistic perspective in psychology</w:t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  <w:t xml:space="preserve">             </w:t>
      </w:r>
      <w:r w:rsidRPr="00D7303D">
        <w:rPr>
          <w:rFonts w:ascii="Times New Roman" w:hAnsi="Times New Roman"/>
          <w:sz w:val="24"/>
          <w:szCs w:val="24"/>
        </w:rPr>
        <w:t>(8</w:t>
      </w:r>
      <w:r w:rsidR="00D7303D" w:rsidRPr="00D7303D">
        <w:rPr>
          <w:rFonts w:ascii="Times New Roman" w:hAnsi="Times New Roman"/>
          <w:sz w:val="24"/>
          <w:szCs w:val="24"/>
        </w:rPr>
        <w:t xml:space="preserve"> </w:t>
      </w:r>
      <w:r w:rsidRPr="00D7303D">
        <w:rPr>
          <w:rFonts w:ascii="Times New Roman" w:hAnsi="Times New Roman"/>
          <w:sz w:val="24"/>
          <w:szCs w:val="24"/>
        </w:rPr>
        <w:t>m</w:t>
      </w:r>
      <w:r w:rsidR="00D7303D" w:rsidRPr="00D7303D">
        <w:rPr>
          <w:rFonts w:ascii="Times New Roman" w:hAnsi="Times New Roman"/>
          <w:sz w:val="24"/>
          <w:szCs w:val="24"/>
        </w:rPr>
        <w:t>ar</w:t>
      </w:r>
      <w:r w:rsidRPr="00D7303D">
        <w:rPr>
          <w:rFonts w:ascii="Times New Roman" w:hAnsi="Times New Roman"/>
          <w:sz w:val="24"/>
          <w:szCs w:val="24"/>
        </w:rPr>
        <w:t>ks)</w:t>
      </w:r>
    </w:p>
    <w:p w:rsidR="00D7303D" w:rsidRPr="00D7303D" w:rsidRDefault="00FD3356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7303D">
        <w:rPr>
          <w:rFonts w:ascii="Times New Roman" w:hAnsi="Times New Roman"/>
          <w:sz w:val="24"/>
          <w:szCs w:val="24"/>
        </w:rPr>
        <w:t>3)State</w:t>
      </w:r>
      <w:proofErr w:type="gramEnd"/>
      <w:r w:rsidRPr="00D7303D">
        <w:rPr>
          <w:rFonts w:ascii="Times New Roman" w:hAnsi="Times New Roman"/>
          <w:sz w:val="24"/>
          <w:szCs w:val="24"/>
        </w:rPr>
        <w:t xml:space="preserve"> three internal and three external factors tha</w:t>
      </w:r>
      <w:r w:rsidR="00D7303D" w:rsidRPr="00D7303D">
        <w:rPr>
          <w:rFonts w:ascii="Times New Roman" w:hAnsi="Times New Roman"/>
          <w:sz w:val="24"/>
          <w:szCs w:val="24"/>
        </w:rPr>
        <w:t xml:space="preserve">t determine development of </w:t>
      </w:r>
      <w:proofErr w:type="spellStart"/>
      <w:r w:rsidR="00D7303D" w:rsidRPr="00D7303D">
        <w:rPr>
          <w:rFonts w:ascii="Times New Roman" w:hAnsi="Times New Roman"/>
          <w:sz w:val="24"/>
          <w:szCs w:val="24"/>
        </w:rPr>
        <w:t xml:space="preserve">self </w:t>
      </w:r>
      <w:r w:rsidRPr="00D7303D">
        <w:rPr>
          <w:rFonts w:ascii="Times New Roman" w:hAnsi="Times New Roman"/>
          <w:sz w:val="24"/>
          <w:szCs w:val="24"/>
        </w:rPr>
        <w:t>concept</w:t>
      </w:r>
      <w:proofErr w:type="spellEnd"/>
    </w:p>
    <w:p w:rsidR="00FD3356" w:rsidRPr="00D7303D" w:rsidRDefault="00D7303D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</w:r>
      <w:r w:rsidRPr="00D7303D">
        <w:rPr>
          <w:rFonts w:ascii="Times New Roman" w:hAnsi="Times New Roman"/>
          <w:sz w:val="24"/>
          <w:szCs w:val="24"/>
        </w:rPr>
        <w:tab/>
        <w:t xml:space="preserve"> </w:t>
      </w:r>
      <w:r w:rsidR="00FD3356" w:rsidRPr="00D7303D">
        <w:rPr>
          <w:rFonts w:ascii="Times New Roman" w:hAnsi="Times New Roman"/>
          <w:sz w:val="24"/>
          <w:szCs w:val="24"/>
        </w:rPr>
        <w:t>(6m</w:t>
      </w:r>
      <w:r w:rsidRPr="00D7303D">
        <w:rPr>
          <w:rFonts w:ascii="Times New Roman" w:hAnsi="Times New Roman"/>
          <w:sz w:val="24"/>
          <w:szCs w:val="24"/>
        </w:rPr>
        <w:t>ar</w:t>
      </w:r>
      <w:r w:rsidR="00FD3356" w:rsidRPr="00D7303D">
        <w:rPr>
          <w:rFonts w:ascii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7303D">
        <w:rPr>
          <w:rFonts w:ascii="Times New Roman" w:hAnsi="Times New Roman"/>
          <w:sz w:val="24"/>
          <w:szCs w:val="24"/>
        </w:rPr>
        <w:t>4)Explain</w:t>
      </w:r>
      <w:proofErr w:type="gramEnd"/>
      <w:r w:rsidRPr="00D7303D">
        <w:rPr>
          <w:rFonts w:ascii="Times New Roman" w:hAnsi="Times New Roman"/>
          <w:sz w:val="24"/>
          <w:szCs w:val="24"/>
        </w:rPr>
        <w:t xml:space="preserve"> three levels of consciousness</w:t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</w:r>
      <w:r w:rsidR="00D7303D" w:rsidRPr="00D7303D">
        <w:rPr>
          <w:rFonts w:ascii="Times New Roman" w:hAnsi="Times New Roman"/>
          <w:sz w:val="24"/>
          <w:szCs w:val="24"/>
        </w:rPr>
        <w:tab/>
        <w:t xml:space="preserve"> </w:t>
      </w:r>
      <w:r w:rsidRPr="00D7303D">
        <w:rPr>
          <w:rFonts w:ascii="Times New Roman" w:hAnsi="Times New Roman"/>
          <w:sz w:val="24"/>
          <w:szCs w:val="24"/>
        </w:rPr>
        <w:t>(6</w:t>
      </w:r>
      <w:r w:rsidR="00D7303D" w:rsidRPr="00D7303D">
        <w:rPr>
          <w:rFonts w:ascii="Times New Roman" w:hAnsi="Times New Roman"/>
          <w:sz w:val="24"/>
          <w:szCs w:val="24"/>
        </w:rPr>
        <w:t xml:space="preserve"> </w:t>
      </w:r>
      <w:r w:rsidRPr="00D7303D">
        <w:rPr>
          <w:rFonts w:ascii="Times New Roman" w:hAnsi="Times New Roman"/>
          <w:sz w:val="24"/>
          <w:szCs w:val="24"/>
        </w:rPr>
        <w:t>m</w:t>
      </w:r>
      <w:r w:rsidR="00D7303D" w:rsidRPr="00D7303D">
        <w:rPr>
          <w:rFonts w:ascii="Times New Roman" w:hAnsi="Times New Roman"/>
          <w:sz w:val="24"/>
          <w:szCs w:val="24"/>
        </w:rPr>
        <w:t>ar</w:t>
      </w:r>
      <w:r w:rsidRPr="00D7303D">
        <w:rPr>
          <w:rFonts w:ascii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D7303D" w:rsidRPr="00D7303D" w:rsidRDefault="00D7303D" w:rsidP="00D7303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D7303D">
        <w:rPr>
          <w:rFonts w:ascii="Times New Roman" w:eastAsia="Times New Roman" w:hAnsi="Times New Roman"/>
          <w:b/>
          <w:sz w:val="24"/>
          <w:szCs w:val="24"/>
        </w:rPr>
        <w:t>PART III</w:t>
      </w:r>
      <w:proofErr w:type="gramStart"/>
      <w:r w:rsidRPr="00D7303D">
        <w:rPr>
          <w:rFonts w:ascii="Times New Roman" w:eastAsia="Times New Roman" w:hAnsi="Times New Roman"/>
          <w:b/>
          <w:sz w:val="24"/>
          <w:szCs w:val="24"/>
        </w:rPr>
        <w:t>:LONG</w:t>
      </w:r>
      <w:proofErr w:type="gramEnd"/>
      <w:r w:rsidRPr="00D7303D">
        <w:rPr>
          <w:rFonts w:ascii="Times New Roman" w:eastAsia="Times New Roman" w:hAnsi="Times New Roman"/>
          <w:b/>
          <w:sz w:val="24"/>
          <w:szCs w:val="24"/>
        </w:rPr>
        <w:t xml:space="preserve"> ANSWER QUESTION(20MKS)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1)Individual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personality development is a process 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a)Describe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four factors that shape personality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Pr="00D7303D">
        <w:rPr>
          <w:rFonts w:ascii="Times New Roman" w:eastAsia="Times New Roman" w:hAnsi="Times New Roman"/>
          <w:sz w:val="24"/>
          <w:szCs w:val="24"/>
        </w:rPr>
        <w:t>(10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7303D">
        <w:rPr>
          <w:rFonts w:ascii="Times New Roman" w:eastAsia="Times New Roman" w:hAnsi="Times New Roman"/>
          <w:sz w:val="24"/>
          <w:szCs w:val="24"/>
        </w:rPr>
        <w:t>m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>ar</w:t>
      </w:r>
      <w:r w:rsidRPr="00D7303D">
        <w:rPr>
          <w:rFonts w:ascii="Times New Roman" w:eastAsia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D7303D">
        <w:rPr>
          <w:rFonts w:ascii="Times New Roman" w:eastAsia="Times New Roman" w:hAnsi="Times New Roman"/>
          <w:sz w:val="24"/>
          <w:szCs w:val="24"/>
        </w:rPr>
        <w:t>b)With</w:t>
      </w:r>
      <w:proofErr w:type="gramEnd"/>
      <w:r w:rsidRPr="00D7303D">
        <w:rPr>
          <w:rFonts w:ascii="Times New Roman" w:eastAsia="Times New Roman" w:hAnsi="Times New Roman"/>
          <w:sz w:val="24"/>
          <w:szCs w:val="24"/>
        </w:rPr>
        <w:t xml:space="preserve"> an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example,explain</w:t>
      </w:r>
      <w:proofErr w:type="spellEnd"/>
      <w:r w:rsidRPr="00D7303D">
        <w:rPr>
          <w:rFonts w:ascii="Times New Roman" w:eastAsia="Times New Roman" w:hAnsi="Times New Roman"/>
          <w:sz w:val="24"/>
          <w:szCs w:val="24"/>
        </w:rPr>
        <w:t xml:space="preserve"> five (5) </w:t>
      </w:r>
      <w:proofErr w:type="spellStart"/>
      <w:r w:rsidRPr="00D7303D">
        <w:rPr>
          <w:rFonts w:ascii="Times New Roman" w:eastAsia="Times New Roman" w:hAnsi="Times New Roman"/>
          <w:sz w:val="24"/>
          <w:szCs w:val="24"/>
        </w:rPr>
        <w:t>defence</w:t>
      </w:r>
      <w:proofErr w:type="spellEnd"/>
      <w:r w:rsidRPr="00D7303D">
        <w:rPr>
          <w:rFonts w:ascii="Times New Roman" w:eastAsia="Times New Roman" w:hAnsi="Times New Roman"/>
          <w:sz w:val="24"/>
          <w:szCs w:val="24"/>
        </w:rPr>
        <w:t xml:space="preserve"> mechanisms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 xml:space="preserve"> 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="00D7303D" w:rsidRPr="00D7303D">
        <w:rPr>
          <w:rFonts w:ascii="Times New Roman" w:eastAsia="Times New Roman" w:hAnsi="Times New Roman"/>
          <w:sz w:val="24"/>
          <w:szCs w:val="24"/>
        </w:rPr>
        <w:tab/>
      </w:r>
      <w:r w:rsidRPr="00D7303D">
        <w:rPr>
          <w:rFonts w:ascii="Times New Roman" w:eastAsia="Times New Roman" w:hAnsi="Times New Roman"/>
          <w:sz w:val="24"/>
          <w:szCs w:val="24"/>
        </w:rPr>
        <w:t>(10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 xml:space="preserve"> </w:t>
      </w:r>
      <w:r w:rsidRPr="00D7303D">
        <w:rPr>
          <w:rFonts w:ascii="Times New Roman" w:eastAsia="Times New Roman" w:hAnsi="Times New Roman"/>
          <w:sz w:val="24"/>
          <w:szCs w:val="24"/>
        </w:rPr>
        <w:t>m</w:t>
      </w:r>
      <w:r w:rsidR="00D7303D" w:rsidRPr="00D7303D">
        <w:rPr>
          <w:rFonts w:ascii="Times New Roman" w:eastAsia="Times New Roman" w:hAnsi="Times New Roman"/>
          <w:sz w:val="24"/>
          <w:szCs w:val="24"/>
        </w:rPr>
        <w:t>ar</w:t>
      </w:r>
      <w:r w:rsidRPr="00D7303D">
        <w:rPr>
          <w:rFonts w:ascii="Times New Roman" w:eastAsia="Times New Roman" w:hAnsi="Times New Roman"/>
          <w:sz w:val="24"/>
          <w:szCs w:val="24"/>
        </w:rPr>
        <w:t>ks)</w:t>
      </w: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FD3356" w:rsidRPr="00D7303D" w:rsidRDefault="00FD3356" w:rsidP="00D7303D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FD3356" w:rsidRPr="00B54B96" w:rsidRDefault="00FD3356" w:rsidP="00FD335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B54B96">
        <w:rPr>
          <w:rFonts w:ascii="Times New Roman" w:eastAsia="Times New Roman" w:hAnsi="Times New Roman"/>
          <w:sz w:val="24"/>
          <w:szCs w:val="24"/>
        </w:rPr>
        <w:br/>
      </w:r>
    </w:p>
    <w:p w:rsidR="00FD3356" w:rsidRPr="00B54B96" w:rsidRDefault="00FD3356" w:rsidP="00FD3356">
      <w:pPr>
        <w:spacing w:after="0"/>
        <w:rPr>
          <w:rFonts w:ascii="Times New Roman" w:hAnsi="Times New Roman"/>
          <w:sz w:val="24"/>
          <w:szCs w:val="24"/>
        </w:rPr>
      </w:pPr>
    </w:p>
    <w:p w:rsidR="001118E3" w:rsidRPr="00FD3356" w:rsidRDefault="001118E3" w:rsidP="00FD3356">
      <w:pPr>
        <w:rPr>
          <w:rFonts w:ascii="Times New Roman" w:hAnsi="Times New Roman"/>
          <w:sz w:val="24"/>
          <w:szCs w:val="24"/>
        </w:rPr>
      </w:pPr>
    </w:p>
    <w:sectPr w:rsidR="001118E3" w:rsidRPr="00FD3356" w:rsidSect="00E22EEE">
      <w:headerReference w:type="default" r:id="rId10"/>
      <w:footerReference w:type="default" r:id="rId11"/>
      <w:pgSz w:w="12240" w:h="15840"/>
      <w:pgMar w:top="0" w:right="1440" w:bottom="0" w:left="1440" w:header="99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77C" w:rsidRDefault="00BE177C" w:rsidP="009561EF">
      <w:pPr>
        <w:spacing w:after="0" w:line="240" w:lineRule="auto"/>
      </w:pPr>
      <w:r>
        <w:separator/>
      </w:r>
    </w:p>
  </w:endnote>
  <w:endnote w:type="continuationSeparator" w:id="0">
    <w:p w:rsidR="00BE177C" w:rsidRDefault="00BE177C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LGC Sans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808215"/>
      <w:docPartObj>
        <w:docPartGallery w:val="Page Numbers (Bottom of Page)"/>
        <w:docPartUnique/>
      </w:docPartObj>
    </w:sdtPr>
    <w:sdtEndPr/>
    <w:sdtContent>
      <w:sdt>
        <w:sdtPr>
          <w:id w:val="-1556921490"/>
          <w:docPartObj>
            <w:docPartGallery w:val="Page Numbers (Top of Page)"/>
            <w:docPartUnique/>
          </w:docPartObj>
        </w:sdtPr>
        <w:sdtEndPr/>
        <w:sdtContent>
          <w:p w:rsidR="00780096" w:rsidRDefault="0078009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76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91760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80096" w:rsidRDefault="007800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77C" w:rsidRDefault="00BE177C" w:rsidP="009561EF">
      <w:pPr>
        <w:spacing w:after="0" w:line="240" w:lineRule="auto"/>
      </w:pPr>
      <w:r>
        <w:separator/>
      </w:r>
    </w:p>
  </w:footnote>
  <w:footnote w:type="continuationSeparator" w:id="0">
    <w:p w:rsidR="00BE177C" w:rsidRDefault="00BE177C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096" w:rsidRDefault="00B809B7" w:rsidP="00B809B7">
    <w:pPr>
      <w:pStyle w:val="Header"/>
      <w:tabs>
        <w:tab w:val="left" w:pos="4086"/>
        <w:tab w:val="left" w:pos="4112"/>
      </w:tabs>
    </w:pPr>
    <w:r>
      <w:tab/>
    </w:r>
    <w:r w:rsidR="00730F1C">
      <w:t>HRIM 132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4"/>
        <w:szCs w:val="24"/>
      </w:rPr>
    </w:lvl>
  </w:abstractNum>
  <w:abstractNum w:abstractNumId="2">
    <w:nsid w:val="00000004"/>
    <w:multiLevelType w:val="multilevel"/>
    <w:tmpl w:val="00000004"/>
    <w:name w:val="WW8Num4"/>
    <w:lvl w:ilvl="0">
      <w:start w:val="3"/>
      <w:numFmt w:val="lowerLetter"/>
      <w:lvlText w:val="(%1)"/>
      <w:lvlJc w:val="left"/>
      <w:pPr>
        <w:tabs>
          <w:tab w:val="num" w:pos="1260"/>
        </w:tabs>
        <w:ind w:left="1260" w:hanging="72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hint="default"/>
      </w:rPr>
    </w:lvl>
  </w:abstractNum>
  <w:abstractNum w:abstractNumId="3">
    <w:nsid w:val="00000005"/>
    <w:multiLevelType w:val="singleLevel"/>
    <w:tmpl w:val="00000005"/>
    <w:name w:val="WW8Num9"/>
    <w:lvl w:ilvl="0">
      <w:start w:val="1"/>
      <w:numFmt w:val="lowerLetter"/>
      <w:lvlText w:val="(%1)"/>
      <w:lvlJc w:val="right"/>
      <w:pPr>
        <w:tabs>
          <w:tab w:val="num" w:pos="180"/>
        </w:tabs>
        <w:ind w:left="180" w:hanging="180"/>
      </w:pPr>
      <w:rPr>
        <w:rFonts w:hint="default"/>
        <w:b w:val="0"/>
        <w:i w:val="0"/>
      </w:rPr>
    </w:lvl>
  </w:abstractNum>
  <w:abstractNum w:abstractNumId="4">
    <w:nsid w:val="00000006"/>
    <w:multiLevelType w:val="singleLevel"/>
    <w:tmpl w:val="00000006"/>
    <w:name w:val="WW8Num13"/>
    <w:lvl w:ilvl="0">
      <w:start w:val="1"/>
      <w:numFmt w:val="lowerRoman"/>
      <w:lvlText w:val="(%1)"/>
      <w:lvlJc w:val="left"/>
      <w:pPr>
        <w:tabs>
          <w:tab w:val="num" w:pos="0"/>
        </w:tabs>
        <w:ind w:left="1080" w:hanging="720"/>
      </w:pPr>
      <w:rPr>
        <w:rFonts w:hint="default"/>
      </w:rPr>
    </w:lvl>
  </w:abstractNum>
  <w:abstractNum w:abstractNumId="5">
    <w:nsid w:val="00000007"/>
    <w:multiLevelType w:val="singleLevel"/>
    <w:tmpl w:val="00000007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</w:rPr>
    </w:lvl>
  </w:abstractNum>
  <w:abstractNum w:abstractNumId="6">
    <w:nsid w:val="00000008"/>
    <w:multiLevelType w:val="singleLevel"/>
    <w:tmpl w:val="00000008"/>
    <w:name w:val="WW8Num18"/>
    <w:lvl w:ilvl="0">
      <w:start w:val="1"/>
      <w:numFmt w:val="lowerLetter"/>
      <w:lvlText w:val="(%1)"/>
      <w:lvlJc w:val="right"/>
      <w:pPr>
        <w:tabs>
          <w:tab w:val="num" w:pos="900"/>
        </w:tabs>
        <w:ind w:left="900" w:hanging="180"/>
      </w:pPr>
      <w:rPr>
        <w:rFonts w:hint="default"/>
        <w:b w:val="0"/>
        <w:i w:val="0"/>
      </w:rPr>
    </w:lvl>
  </w:abstractNum>
  <w:abstractNum w:abstractNumId="7">
    <w:nsid w:val="00000009"/>
    <w:multiLevelType w:val="singleLevel"/>
    <w:tmpl w:val="00000009"/>
    <w:name w:val="WW8Num19"/>
    <w:lvl w:ilvl="0">
      <w:start w:val="1"/>
      <w:numFmt w:val="lowerRoman"/>
      <w:lvlText w:val="%1.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8">
    <w:nsid w:val="01AA1417"/>
    <w:multiLevelType w:val="hybridMultilevel"/>
    <w:tmpl w:val="F5C8927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C13C8E"/>
    <w:multiLevelType w:val="hybridMultilevel"/>
    <w:tmpl w:val="96FE0F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307370"/>
    <w:multiLevelType w:val="hybridMultilevel"/>
    <w:tmpl w:val="A3D6DF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FE44E2"/>
    <w:multiLevelType w:val="hybridMultilevel"/>
    <w:tmpl w:val="879CD5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173A79"/>
    <w:multiLevelType w:val="hybridMultilevel"/>
    <w:tmpl w:val="DF0679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F035F"/>
    <w:multiLevelType w:val="hybridMultilevel"/>
    <w:tmpl w:val="1AE89C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462186"/>
    <w:multiLevelType w:val="hybridMultilevel"/>
    <w:tmpl w:val="93E074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CE626A9"/>
    <w:multiLevelType w:val="hybridMultilevel"/>
    <w:tmpl w:val="D27A35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C172C"/>
    <w:multiLevelType w:val="hybridMultilevel"/>
    <w:tmpl w:val="73B2F9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D6561A"/>
    <w:multiLevelType w:val="hybridMultilevel"/>
    <w:tmpl w:val="E65E54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A4443A"/>
    <w:multiLevelType w:val="hybridMultilevel"/>
    <w:tmpl w:val="70781E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ED3314"/>
    <w:multiLevelType w:val="hybridMultilevel"/>
    <w:tmpl w:val="81A2B1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3E3823"/>
    <w:multiLevelType w:val="hybridMultilevel"/>
    <w:tmpl w:val="B6D6AE76"/>
    <w:lvl w:ilvl="0" w:tplc="04090003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225D33"/>
    <w:multiLevelType w:val="hybridMultilevel"/>
    <w:tmpl w:val="4DDED2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823F92"/>
    <w:multiLevelType w:val="hybridMultilevel"/>
    <w:tmpl w:val="F16C3F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63F1C"/>
    <w:multiLevelType w:val="hybridMultilevel"/>
    <w:tmpl w:val="D09C8C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8C7178"/>
    <w:multiLevelType w:val="hybridMultilevel"/>
    <w:tmpl w:val="AF3AF0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464E8"/>
    <w:multiLevelType w:val="hybridMultilevel"/>
    <w:tmpl w:val="B49A2A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4017E"/>
    <w:multiLevelType w:val="hybridMultilevel"/>
    <w:tmpl w:val="C90ED5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DC3A22"/>
    <w:multiLevelType w:val="hybridMultilevel"/>
    <w:tmpl w:val="B2D2B376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9">
    <w:nsid w:val="6FD63A2D"/>
    <w:multiLevelType w:val="hybridMultilevel"/>
    <w:tmpl w:val="43C66410"/>
    <w:lvl w:ilvl="0" w:tplc="04090017">
      <w:start w:val="1"/>
      <w:numFmt w:val="lowerLetter"/>
      <w:lvlText w:val="%1)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5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6"/>
  </w:num>
  <w:num w:numId="5">
    <w:abstractNumId w:val="29"/>
  </w:num>
  <w:num w:numId="6">
    <w:abstractNumId w:val="27"/>
  </w:num>
  <w:num w:numId="7">
    <w:abstractNumId w:val="25"/>
  </w:num>
  <w:num w:numId="8">
    <w:abstractNumId w:val="8"/>
  </w:num>
  <w:num w:numId="9">
    <w:abstractNumId w:val="28"/>
  </w:num>
  <w:num w:numId="10">
    <w:abstractNumId w:val="18"/>
  </w:num>
  <w:num w:numId="11">
    <w:abstractNumId w:val="17"/>
  </w:num>
  <w:num w:numId="12">
    <w:abstractNumId w:val="20"/>
  </w:num>
  <w:num w:numId="13">
    <w:abstractNumId w:val="13"/>
  </w:num>
  <w:num w:numId="14">
    <w:abstractNumId w:val="10"/>
  </w:num>
  <w:num w:numId="15">
    <w:abstractNumId w:val="26"/>
  </w:num>
  <w:num w:numId="16">
    <w:abstractNumId w:val="19"/>
  </w:num>
  <w:num w:numId="17">
    <w:abstractNumId w:val="24"/>
  </w:num>
  <w:num w:numId="18">
    <w:abstractNumId w:val="14"/>
  </w:num>
  <w:num w:numId="19">
    <w:abstractNumId w:val="22"/>
  </w:num>
  <w:num w:numId="20">
    <w:abstractNumId w:val="11"/>
  </w:num>
  <w:num w:numId="21">
    <w:abstractNumId w:val="23"/>
  </w:num>
  <w:num w:numId="22">
    <w:abstractNumId w:val="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8DC"/>
    <w:rsid w:val="00004D1D"/>
    <w:rsid w:val="00006153"/>
    <w:rsid w:val="0000728C"/>
    <w:rsid w:val="00007779"/>
    <w:rsid w:val="00007EFF"/>
    <w:rsid w:val="00010B1D"/>
    <w:rsid w:val="000156E4"/>
    <w:rsid w:val="00016E0E"/>
    <w:rsid w:val="0001781D"/>
    <w:rsid w:val="00020750"/>
    <w:rsid w:val="00021C02"/>
    <w:rsid w:val="00022092"/>
    <w:rsid w:val="00023510"/>
    <w:rsid w:val="00023912"/>
    <w:rsid w:val="00023D11"/>
    <w:rsid w:val="00025252"/>
    <w:rsid w:val="00025CAF"/>
    <w:rsid w:val="00026360"/>
    <w:rsid w:val="000273D5"/>
    <w:rsid w:val="000279DF"/>
    <w:rsid w:val="0003003B"/>
    <w:rsid w:val="00031C76"/>
    <w:rsid w:val="00031E4D"/>
    <w:rsid w:val="00032655"/>
    <w:rsid w:val="00032F69"/>
    <w:rsid w:val="00033416"/>
    <w:rsid w:val="00033E78"/>
    <w:rsid w:val="00034699"/>
    <w:rsid w:val="000355FE"/>
    <w:rsid w:val="0003785F"/>
    <w:rsid w:val="00037D69"/>
    <w:rsid w:val="00040358"/>
    <w:rsid w:val="00040C08"/>
    <w:rsid w:val="00044828"/>
    <w:rsid w:val="000458F9"/>
    <w:rsid w:val="0004721E"/>
    <w:rsid w:val="0005088D"/>
    <w:rsid w:val="00050DC0"/>
    <w:rsid w:val="00050E05"/>
    <w:rsid w:val="0005175F"/>
    <w:rsid w:val="00054E69"/>
    <w:rsid w:val="00055367"/>
    <w:rsid w:val="00061A29"/>
    <w:rsid w:val="000629EF"/>
    <w:rsid w:val="00062D04"/>
    <w:rsid w:val="00063140"/>
    <w:rsid w:val="00064BD7"/>
    <w:rsid w:val="000676E5"/>
    <w:rsid w:val="00067E86"/>
    <w:rsid w:val="00071777"/>
    <w:rsid w:val="000745CC"/>
    <w:rsid w:val="00076917"/>
    <w:rsid w:val="00077109"/>
    <w:rsid w:val="0007793C"/>
    <w:rsid w:val="000779F9"/>
    <w:rsid w:val="0008009A"/>
    <w:rsid w:val="00081ED0"/>
    <w:rsid w:val="00082F7E"/>
    <w:rsid w:val="00083184"/>
    <w:rsid w:val="00084D1B"/>
    <w:rsid w:val="0008500F"/>
    <w:rsid w:val="00085B08"/>
    <w:rsid w:val="00085FE8"/>
    <w:rsid w:val="00086C5F"/>
    <w:rsid w:val="0009036F"/>
    <w:rsid w:val="00090C14"/>
    <w:rsid w:val="0009203A"/>
    <w:rsid w:val="0009287F"/>
    <w:rsid w:val="0009453F"/>
    <w:rsid w:val="0009623B"/>
    <w:rsid w:val="0009753C"/>
    <w:rsid w:val="000A4866"/>
    <w:rsid w:val="000A562F"/>
    <w:rsid w:val="000A76BC"/>
    <w:rsid w:val="000A7A41"/>
    <w:rsid w:val="000B18DB"/>
    <w:rsid w:val="000B1E05"/>
    <w:rsid w:val="000B2475"/>
    <w:rsid w:val="000B2585"/>
    <w:rsid w:val="000B29FD"/>
    <w:rsid w:val="000B3085"/>
    <w:rsid w:val="000B43D6"/>
    <w:rsid w:val="000B5153"/>
    <w:rsid w:val="000B66AB"/>
    <w:rsid w:val="000B695A"/>
    <w:rsid w:val="000B6C18"/>
    <w:rsid w:val="000B6FCE"/>
    <w:rsid w:val="000C091F"/>
    <w:rsid w:val="000C111C"/>
    <w:rsid w:val="000C22C1"/>
    <w:rsid w:val="000C36DC"/>
    <w:rsid w:val="000C4386"/>
    <w:rsid w:val="000C541B"/>
    <w:rsid w:val="000C58E9"/>
    <w:rsid w:val="000C5D99"/>
    <w:rsid w:val="000C5EAF"/>
    <w:rsid w:val="000C62EF"/>
    <w:rsid w:val="000C681A"/>
    <w:rsid w:val="000C73DF"/>
    <w:rsid w:val="000C763A"/>
    <w:rsid w:val="000D11DF"/>
    <w:rsid w:val="000D17A2"/>
    <w:rsid w:val="000D1BFC"/>
    <w:rsid w:val="000D3CE3"/>
    <w:rsid w:val="000D5694"/>
    <w:rsid w:val="000D60F8"/>
    <w:rsid w:val="000D659F"/>
    <w:rsid w:val="000D722B"/>
    <w:rsid w:val="000D7F82"/>
    <w:rsid w:val="000E1224"/>
    <w:rsid w:val="000E27C7"/>
    <w:rsid w:val="000E2CBB"/>
    <w:rsid w:val="000E3CE7"/>
    <w:rsid w:val="000E6962"/>
    <w:rsid w:val="000F0B65"/>
    <w:rsid w:val="000F177C"/>
    <w:rsid w:val="000F453B"/>
    <w:rsid w:val="000F4E57"/>
    <w:rsid w:val="000F53EA"/>
    <w:rsid w:val="000F5A05"/>
    <w:rsid w:val="000F5D91"/>
    <w:rsid w:val="000F7BD6"/>
    <w:rsid w:val="001016F5"/>
    <w:rsid w:val="00104601"/>
    <w:rsid w:val="0010567B"/>
    <w:rsid w:val="00107B4A"/>
    <w:rsid w:val="00107E25"/>
    <w:rsid w:val="00110330"/>
    <w:rsid w:val="001118E3"/>
    <w:rsid w:val="00111AF2"/>
    <w:rsid w:val="00111E22"/>
    <w:rsid w:val="00112714"/>
    <w:rsid w:val="001129C9"/>
    <w:rsid w:val="00116218"/>
    <w:rsid w:val="00117066"/>
    <w:rsid w:val="001176CF"/>
    <w:rsid w:val="00120618"/>
    <w:rsid w:val="00120A06"/>
    <w:rsid w:val="00121CEC"/>
    <w:rsid w:val="0012507F"/>
    <w:rsid w:val="001253DD"/>
    <w:rsid w:val="001259F9"/>
    <w:rsid w:val="001268AB"/>
    <w:rsid w:val="0012761D"/>
    <w:rsid w:val="0012777A"/>
    <w:rsid w:val="001304C6"/>
    <w:rsid w:val="001335FA"/>
    <w:rsid w:val="0013637B"/>
    <w:rsid w:val="00136463"/>
    <w:rsid w:val="00136A6F"/>
    <w:rsid w:val="00137949"/>
    <w:rsid w:val="00137C66"/>
    <w:rsid w:val="00140DE2"/>
    <w:rsid w:val="00141C89"/>
    <w:rsid w:val="001421BB"/>
    <w:rsid w:val="001424DA"/>
    <w:rsid w:val="00142D23"/>
    <w:rsid w:val="00143DDD"/>
    <w:rsid w:val="0014414A"/>
    <w:rsid w:val="001444B8"/>
    <w:rsid w:val="00144BCB"/>
    <w:rsid w:val="001458C7"/>
    <w:rsid w:val="001463BD"/>
    <w:rsid w:val="00146436"/>
    <w:rsid w:val="00146DCB"/>
    <w:rsid w:val="00147474"/>
    <w:rsid w:val="00147B4E"/>
    <w:rsid w:val="00150F80"/>
    <w:rsid w:val="00151581"/>
    <w:rsid w:val="001515E1"/>
    <w:rsid w:val="0015199F"/>
    <w:rsid w:val="00151BD4"/>
    <w:rsid w:val="00152370"/>
    <w:rsid w:val="0015239D"/>
    <w:rsid w:val="00152982"/>
    <w:rsid w:val="00152B44"/>
    <w:rsid w:val="00152C53"/>
    <w:rsid w:val="00152D99"/>
    <w:rsid w:val="0015568D"/>
    <w:rsid w:val="00157DC0"/>
    <w:rsid w:val="00160624"/>
    <w:rsid w:val="0016208B"/>
    <w:rsid w:val="001624E8"/>
    <w:rsid w:val="00163EBE"/>
    <w:rsid w:val="0016713F"/>
    <w:rsid w:val="001674C3"/>
    <w:rsid w:val="00167642"/>
    <w:rsid w:val="00167C35"/>
    <w:rsid w:val="00170E1B"/>
    <w:rsid w:val="00171031"/>
    <w:rsid w:val="001732ED"/>
    <w:rsid w:val="00173973"/>
    <w:rsid w:val="00173C4A"/>
    <w:rsid w:val="001814AD"/>
    <w:rsid w:val="00182959"/>
    <w:rsid w:val="00182A6F"/>
    <w:rsid w:val="001830DE"/>
    <w:rsid w:val="00183E11"/>
    <w:rsid w:val="001861DB"/>
    <w:rsid w:val="00187741"/>
    <w:rsid w:val="00187B27"/>
    <w:rsid w:val="0019056A"/>
    <w:rsid w:val="00194323"/>
    <w:rsid w:val="00195110"/>
    <w:rsid w:val="001961D9"/>
    <w:rsid w:val="001965CA"/>
    <w:rsid w:val="00197D19"/>
    <w:rsid w:val="001A1604"/>
    <w:rsid w:val="001A2034"/>
    <w:rsid w:val="001A2D56"/>
    <w:rsid w:val="001A33BC"/>
    <w:rsid w:val="001A428A"/>
    <w:rsid w:val="001A48DF"/>
    <w:rsid w:val="001A5199"/>
    <w:rsid w:val="001A6A17"/>
    <w:rsid w:val="001A6E8F"/>
    <w:rsid w:val="001A7F29"/>
    <w:rsid w:val="001B1CC3"/>
    <w:rsid w:val="001B2492"/>
    <w:rsid w:val="001B28BD"/>
    <w:rsid w:val="001B2C99"/>
    <w:rsid w:val="001B3FA0"/>
    <w:rsid w:val="001B4132"/>
    <w:rsid w:val="001B48B0"/>
    <w:rsid w:val="001B62CD"/>
    <w:rsid w:val="001B6B92"/>
    <w:rsid w:val="001B6F8E"/>
    <w:rsid w:val="001C22BA"/>
    <w:rsid w:val="001C511D"/>
    <w:rsid w:val="001C5149"/>
    <w:rsid w:val="001C768D"/>
    <w:rsid w:val="001C7E7B"/>
    <w:rsid w:val="001D0BAA"/>
    <w:rsid w:val="001D23DE"/>
    <w:rsid w:val="001D2D89"/>
    <w:rsid w:val="001D34B8"/>
    <w:rsid w:val="001D3D69"/>
    <w:rsid w:val="001D4719"/>
    <w:rsid w:val="001D55D6"/>
    <w:rsid w:val="001D5BF1"/>
    <w:rsid w:val="001D6344"/>
    <w:rsid w:val="001D6671"/>
    <w:rsid w:val="001D762B"/>
    <w:rsid w:val="001D7BA4"/>
    <w:rsid w:val="001E017A"/>
    <w:rsid w:val="001E0824"/>
    <w:rsid w:val="001E1400"/>
    <w:rsid w:val="001E145C"/>
    <w:rsid w:val="001E1502"/>
    <w:rsid w:val="001E4132"/>
    <w:rsid w:val="001E4323"/>
    <w:rsid w:val="001E755D"/>
    <w:rsid w:val="001E779E"/>
    <w:rsid w:val="001E7C13"/>
    <w:rsid w:val="001F2AA8"/>
    <w:rsid w:val="001F30BC"/>
    <w:rsid w:val="001F5860"/>
    <w:rsid w:val="001F5B88"/>
    <w:rsid w:val="001F6497"/>
    <w:rsid w:val="001F64E5"/>
    <w:rsid w:val="001F6944"/>
    <w:rsid w:val="001F72AF"/>
    <w:rsid w:val="00200B89"/>
    <w:rsid w:val="002043A1"/>
    <w:rsid w:val="0020692F"/>
    <w:rsid w:val="002074C0"/>
    <w:rsid w:val="00210E67"/>
    <w:rsid w:val="00210F23"/>
    <w:rsid w:val="002117D5"/>
    <w:rsid w:val="00211E63"/>
    <w:rsid w:val="00212020"/>
    <w:rsid w:val="00212F1B"/>
    <w:rsid w:val="00214EC7"/>
    <w:rsid w:val="0021505D"/>
    <w:rsid w:val="00215E86"/>
    <w:rsid w:val="00215FA7"/>
    <w:rsid w:val="0021734B"/>
    <w:rsid w:val="00217659"/>
    <w:rsid w:val="00220EC9"/>
    <w:rsid w:val="0022265C"/>
    <w:rsid w:val="00223288"/>
    <w:rsid w:val="00223CD9"/>
    <w:rsid w:val="002245A3"/>
    <w:rsid w:val="00224DC2"/>
    <w:rsid w:val="002261C4"/>
    <w:rsid w:val="002266E1"/>
    <w:rsid w:val="00227869"/>
    <w:rsid w:val="002313EC"/>
    <w:rsid w:val="002318BD"/>
    <w:rsid w:val="002338A4"/>
    <w:rsid w:val="00233B1C"/>
    <w:rsid w:val="00235878"/>
    <w:rsid w:val="002371DD"/>
    <w:rsid w:val="00237871"/>
    <w:rsid w:val="0024052E"/>
    <w:rsid w:val="0024178F"/>
    <w:rsid w:val="00241C3A"/>
    <w:rsid w:val="00244389"/>
    <w:rsid w:val="0024444A"/>
    <w:rsid w:val="00244954"/>
    <w:rsid w:val="00245BF8"/>
    <w:rsid w:val="00250A38"/>
    <w:rsid w:val="002511A9"/>
    <w:rsid w:val="002548F7"/>
    <w:rsid w:val="00255542"/>
    <w:rsid w:val="00260E35"/>
    <w:rsid w:val="00261C6D"/>
    <w:rsid w:val="002624D2"/>
    <w:rsid w:val="00263031"/>
    <w:rsid w:val="0026443F"/>
    <w:rsid w:val="0026570E"/>
    <w:rsid w:val="002704B1"/>
    <w:rsid w:val="002716F9"/>
    <w:rsid w:val="00271E56"/>
    <w:rsid w:val="002728F7"/>
    <w:rsid w:val="00272C6C"/>
    <w:rsid w:val="00273BDE"/>
    <w:rsid w:val="002743C5"/>
    <w:rsid w:val="00274A05"/>
    <w:rsid w:val="00274AE8"/>
    <w:rsid w:val="00276378"/>
    <w:rsid w:val="0027683E"/>
    <w:rsid w:val="00276A49"/>
    <w:rsid w:val="00277F39"/>
    <w:rsid w:val="00280778"/>
    <w:rsid w:val="0028185B"/>
    <w:rsid w:val="0028338A"/>
    <w:rsid w:val="0028620C"/>
    <w:rsid w:val="00290AF9"/>
    <w:rsid w:val="00290D03"/>
    <w:rsid w:val="00292E51"/>
    <w:rsid w:val="0029331E"/>
    <w:rsid w:val="00293F90"/>
    <w:rsid w:val="00294FD7"/>
    <w:rsid w:val="00295943"/>
    <w:rsid w:val="00296239"/>
    <w:rsid w:val="002971BD"/>
    <w:rsid w:val="002A0799"/>
    <w:rsid w:val="002A19DA"/>
    <w:rsid w:val="002A3895"/>
    <w:rsid w:val="002A6D3A"/>
    <w:rsid w:val="002A7611"/>
    <w:rsid w:val="002B11EE"/>
    <w:rsid w:val="002B38F4"/>
    <w:rsid w:val="002B5DB0"/>
    <w:rsid w:val="002B6898"/>
    <w:rsid w:val="002C008F"/>
    <w:rsid w:val="002C07C8"/>
    <w:rsid w:val="002C13EE"/>
    <w:rsid w:val="002C2786"/>
    <w:rsid w:val="002C29FE"/>
    <w:rsid w:val="002C2DAC"/>
    <w:rsid w:val="002C626D"/>
    <w:rsid w:val="002D0C94"/>
    <w:rsid w:val="002D2D08"/>
    <w:rsid w:val="002D2D27"/>
    <w:rsid w:val="002D381F"/>
    <w:rsid w:val="002D43D5"/>
    <w:rsid w:val="002D4CDA"/>
    <w:rsid w:val="002E17E1"/>
    <w:rsid w:val="002E18F4"/>
    <w:rsid w:val="002E549F"/>
    <w:rsid w:val="002E7422"/>
    <w:rsid w:val="002F1237"/>
    <w:rsid w:val="002F1ED2"/>
    <w:rsid w:val="002F24E3"/>
    <w:rsid w:val="002F4188"/>
    <w:rsid w:val="002F4427"/>
    <w:rsid w:val="002F4FA9"/>
    <w:rsid w:val="002F633E"/>
    <w:rsid w:val="003010DD"/>
    <w:rsid w:val="003019FD"/>
    <w:rsid w:val="00301E3F"/>
    <w:rsid w:val="00302EC8"/>
    <w:rsid w:val="00303127"/>
    <w:rsid w:val="00303922"/>
    <w:rsid w:val="00303DA1"/>
    <w:rsid w:val="00304FCE"/>
    <w:rsid w:val="003057A5"/>
    <w:rsid w:val="003068AF"/>
    <w:rsid w:val="0030703D"/>
    <w:rsid w:val="0030730B"/>
    <w:rsid w:val="00307CA5"/>
    <w:rsid w:val="003105DF"/>
    <w:rsid w:val="00310C1D"/>
    <w:rsid w:val="00312A43"/>
    <w:rsid w:val="00312AD6"/>
    <w:rsid w:val="00313399"/>
    <w:rsid w:val="0031471B"/>
    <w:rsid w:val="0031498A"/>
    <w:rsid w:val="00315F8E"/>
    <w:rsid w:val="00320F34"/>
    <w:rsid w:val="00322519"/>
    <w:rsid w:val="003232B8"/>
    <w:rsid w:val="00323726"/>
    <w:rsid w:val="003237C2"/>
    <w:rsid w:val="00323AAA"/>
    <w:rsid w:val="003242C6"/>
    <w:rsid w:val="00324976"/>
    <w:rsid w:val="00324C5A"/>
    <w:rsid w:val="00325145"/>
    <w:rsid w:val="00326074"/>
    <w:rsid w:val="00326911"/>
    <w:rsid w:val="0032702B"/>
    <w:rsid w:val="00327196"/>
    <w:rsid w:val="003273F9"/>
    <w:rsid w:val="003277E1"/>
    <w:rsid w:val="00334369"/>
    <w:rsid w:val="00334672"/>
    <w:rsid w:val="003376AD"/>
    <w:rsid w:val="00337A98"/>
    <w:rsid w:val="00340888"/>
    <w:rsid w:val="0034226A"/>
    <w:rsid w:val="00342510"/>
    <w:rsid w:val="003433CB"/>
    <w:rsid w:val="00343703"/>
    <w:rsid w:val="0034396F"/>
    <w:rsid w:val="00347A7F"/>
    <w:rsid w:val="003509C4"/>
    <w:rsid w:val="00350AB9"/>
    <w:rsid w:val="00350C67"/>
    <w:rsid w:val="00350F0D"/>
    <w:rsid w:val="0035156B"/>
    <w:rsid w:val="00354C28"/>
    <w:rsid w:val="00357E0C"/>
    <w:rsid w:val="00362E11"/>
    <w:rsid w:val="00363ED8"/>
    <w:rsid w:val="0036712C"/>
    <w:rsid w:val="003706E5"/>
    <w:rsid w:val="00371020"/>
    <w:rsid w:val="0037191D"/>
    <w:rsid w:val="00371D88"/>
    <w:rsid w:val="00373A32"/>
    <w:rsid w:val="003755C2"/>
    <w:rsid w:val="00375F42"/>
    <w:rsid w:val="003761BF"/>
    <w:rsid w:val="003771BC"/>
    <w:rsid w:val="003773BF"/>
    <w:rsid w:val="003777C5"/>
    <w:rsid w:val="0038025D"/>
    <w:rsid w:val="00380C0B"/>
    <w:rsid w:val="0038177C"/>
    <w:rsid w:val="0038251C"/>
    <w:rsid w:val="00384AA8"/>
    <w:rsid w:val="0038547B"/>
    <w:rsid w:val="00387F39"/>
    <w:rsid w:val="00390E91"/>
    <w:rsid w:val="00391473"/>
    <w:rsid w:val="00391517"/>
    <w:rsid w:val="003915C3"/>
    <w:rsid w:val="003926B8"/>
    <w:rsid w:val="00392AE9"/>
    <w:rsid w:val="00392C9F"/>
    <w:rsid w:val="00393134"/>
    <w:rsid w:val="00394FF4"/>
    <w:rsid w:val="0039570C"/>
    <w:rsid w:val="00396151"/>
    <w:rsid w:val="003A0619"/>
    <w:rsid w:val="003A1C49"/>
    <w:rsid w:val="003A2F95"/>
    <w:rsid w:val="003A3181"/>
    <w:rsid w:val="003A3AC7"/>
    <w:rsid w:val="003A7CFF"/>
    <w:rsid w:val="003B010C"/>
    <w:rsid w:val="003B1775"/>
    <w:rsid w:val="003B1AA8"/>
    <w:rsid w:val="003B276B"/>
    <w:rsid w:val="003B3BB9"/>
    <w:rsid w:val="003B4A2F"/>
    <w:rsid w:val="003B5271"/>
    <w:rsid w:val="003B52C5"/>
    <w:rsid w:val="003B5328"/>
    <w:rsid w:val="003B552A"/>
    <w:rsid w:val="003B56CF"/>
    <w:rsid w:val="003B7108"/>
    <w:rsid w:val="003C0850"/>
    <w:rsid w:val="003C0A7F"/>
    <w:rsid w:val="003C22F0"/>
    <w:rsid w:val="003C4A11"/>
    <w:rsid w:val="003C573F"/>
    <w:rsid w:val="003C60E7"/>
    <w:rsid w:val="003C6CE1"/>
    <w:rsid w:val="003C6DFC"/>
    <w:rsid w:val="003C6F81"/>
    <w:rsid w:val="003D026B"/>
    <w:rsid w:val="003D141F"/>
    <w:rsid w:val="003D1A77"/>
    <w:rsid w:val="003D1E17"/>
    <w:rsid w:val="003D22BC"/>
    <w:rsid w:val="003D2A44"/>
    <w:rsid w:val="003D2B2C"/>
    <w:rsid w:val="003D674F"/>
    <w:rsid w:val="003D681D"/>
    <w:rsid w:val="003D68FC"/>
    <w:rsid w:val="003D6C93"/>
    <w:rsid w:val="003D7870"/>
    <w:rsid w:val="003D7B72"/>
    <w:rsid w:val="003E0822"/>
    <w:rsid w:val="003E0DD3"/>
    <w:rsid w:val="003E554B"/>
    <w:rsid w:val="003E6F84"/>
    <w:rsid w:val="003F2F60"/>
    <w:rsid w:val="003F323A"/>
    <w:rsid w:val="003F32A4"/>
    <w:rsid w:val="003F6609"/>
    <w:rsid w:val="00400F53"/>
    <w:rsid w:val="0040131C"/>
    <w:rsid w:val="00401397"/>
    <w:rsid w:val="00401A64"/>
    <w:rsid w:val="00401D47"/>
    <w:rsid w:val="00402C7F"/>
    <w:rsid w:val="004034D8"/>
    <w:rsid w:val="004050DF"/>
    <w:rsid w:val="0041120E"/>
    <w:rsid w:val="004113EE"/>
    <w:rsid w:val="00412706"/>
    <w:rsid w:val="00413C89"/>
    <w:rsid w:val="00420567"/>
    <w:rsid w:val="004209F2"/>
    <w:rsid w:val="00424DC4"/>
    <w:rsid w:val="00424E2A"/>
    <w:rsid w:val="00424FDC"/>
    <w:rsid w:val="004256D0"/>
    <w:rsid w:val="00425D45"/>
    <w:rsid w:val="004267C6"/>
    <w:rsid w:val="004326F7"/>
    <w:rsid w:val="00432E12"/>
    <w:rsid w:val="00433E9F"/>
    <w:rsid w:val="0043491C"/>
    <w:rsid w:val="0044027A"/>
    <w:rsid w:val="00440F1D"/>
    <w:rsid w:val="00442785"/>
    <w:rsid w:val="00443FD5"/>
    <w:rsid w:val="00444014"/>
    <w:rsid w:val="0044469D"/>
    <w:rsid w:val="00444C29"/>
    <w:rsid w:val="004452D4"/>
    <w:rsid w:val="00446376"/>
    <w:rsid w:val="004471A8"/>
    <w:rsid w:val="004500C8"/>
    <w:rsid w:val="00450886"/>
    <w:rsid w:val="00451363"/>
    <w:rsid w:val="00451F49"/>
    <w:rsid w:val="0045271D"/>
    <w:rsid w:val="00452FA6"/>
    <w:rsid w:val="0045372B"/>
    <w:rsid w:val="004553CA"/>
    <w:rsid w:val="004554BF"/>
    <w:rsid w:val="00456A0C"/>
    <w:rsid w:val="00456B2B"/>
    <w:rsid w:val="00456BDF"/>
    <w:rsid w:val="004577C8"/>
    <w:rsid w:val="004601B5"/>
    <w:rsid w:val="00461366"/>
    <w:rsid w:val="00462019"/>
    <w:rsid w:val="00462C47"/>
    <w:rsid w:val="004632B1"/>
    <w:rsid w:val="004647B8"/>
    <w:rsid w:val="004700E7"/>
    <w:rsid w:val="00470269"/>
    <w:rsid w:val="00471221"/>
    <w:rsid w:val="0047423F"/>
    <w:rsid w:val="004753A0"/>
    <w:rsid w:val="00475867"/>
    <w:rsid w:val="004767B2"/>
    <w:rsid w:val="00477C31"/>
    <w:rsid w:val="00480BC6"/>
    <w:rsid w:val="0048205C"/>
    <w:rsid w:val="00484AD8"/>
    <w:rsid w:val="0048518E"/>
    <w:rsid w:val="00485D39"/>
    <w:rsid w:val="00485F6E"/>
    <w:rsid w:val="0048712F"/>
    <w:rsid w:val="00491192"/>
    <w:rsid w:val="00492C69"/>
    <w:rsid w:val="00494A38"/>
    <w:rsid w:val="00494BB1"/>
    <w:rsid w:val="004951DE"/>
    <w:rsid w:val="004977CE"/>
    <w:rsid w:val="00497807"/>
    <w:rsid w:val="00497A2B"/>
    <w:rsid w:val="004A1DB1"/>
    <w:rsid w:val="004A1F67"/>
    <w:rsid w:val="004A20A8"/>
    <w:rsid w:val="004A2C30"/>
    <w:rsid w:val="004A48B0"/>
    <w:rsid w:val="004A50DD"/>
    <w:rsid w:val="004B1016"/>
    <w:rsid w:val="004B1D21"/>
    <w:rsid w:val="004B1D51"/>
    <w:rsid w:val="004B24D6"/>
    <w:rsid w:val="004B4076"/>
    <w:rsid w:val="004B5A9E"/>
    <w:rsid w:val="004B5EE5"/>
    <w:rsid w:val="004B69BA"/>
    <w:rsid w:val="004B6C1A"/>
    <w:rsid w:val="004B723F"/>
    <w:rsid w:val="004B7638"/>
    <w:rsid w:val="004C075F"/>
    <w:rsid w:val="004C0E9F"/>
    <w:rsid w:val="004C165F"/>
    <w:rsid w:val="004C26C6"/>
    <w:rsid w:val="004C2DD5"/>
    <w:rsid w:val="004C2FD9"/>
    <w:rsid w:val="004D2812"/>
    <w:rsid w:val="004D3618"/>
    <w:rsid w:val="004D3B88"/>
    <w:rsid w:val="004D3D2C"/>
    <w:rsid w:val="004D4720"/>
    <w:rsid w:val="004D5A6F"/>
    <w:rsid w:val="004D781C"/>
    <w:rsid w:val="004E013D"/>
    <w:rsid w:val="004E0EFC"/>
    <w:rsid w:val="004E15DC"/>
    <w:rsid w:val="004E325F"/>
    <w:rsid w:val="004E4EC3"/>
    <w:rsid w:val="004E54A3"/>
    <w:rsid w:val="004E74C3"/>
    <w:rsid w:val="004F0996"/>
    <w:rsid w:val="004F11E6"/>
    <w:rsid w:val="004F49E7"/>
    <w:rsid w:val="004F4EDD"/>
    <w:rsid w:val="00500BB6"/>
    <w:rsid w:val="00500F4D"/>
    <w:rsid w:val="005021BA"/>
    <w:rsid w:val="005023D6"/>
    <w:rsid w:val="00503145"/>
    <w:rsid w:val="00503159"/>
    <w:rsid w:val="00505C46"/>
    <w:rsid w:val="00505C70"/>
    <w:rsid w:val="00506BEF"/>
    <w:rsid w:val="00506ED6"/>
    <w:rsid w:val="005073ED"/>
    <w:rsid w:val="00507D61"/>
    <w:rsid w:val="0051015F"/>
    <w:rsid w:val="00511575"/>
    <w:rsid w:val="00511F10"/>
    <w:rsid w:val="005120DB"/>
    <w:rsid w:val="0051284A"/>
    <w:rsid w:val="005133B4"/>
    <w:rsid w:val="00513AFE"/>
    <w:rsid w:val="00515F4B"/>
    <w:rsid w:val="005173AD"/>
    <w:rsid w:val="00521919"/>
    <w:rsid w:val="005224E2"/>
    <w:rsid w:val="005228BA"/>
    <w:rsid w:val="00524A54"/>
    <w:rsid w:val="00526DB5"/>
    <w:rsid w:val="00526E40"/>
    <w:rsid w:val="00530F4F"/>
    <w:rsid w:val="00533317"/>
    <w:rsid w:val="005335C2"/>
    <w:rsid w:val="0053416C"/>
    <w:rsid w:val="00534463"/>
    <w:rsid w:val="00534884"/>
    <w:rsid w:val="00535EC2"/>
    <w:rsid w:val="00542900"/>
    <w:rsid w:val="0054352E"/>
    <w:rsid w:val="00543D50"/>
    <w:rsid w:val="00544B23"/>
    <w:rsid w:val="0054508F"/>
    <w:rsid w:val="00545868"/>
    <w:rsid w:val="0054734F"/>
    <w:rsid w:val="005507CC"/>
    <w:rsid w:val="00550F5F"/>
    <w:rsid w:val="005519B4"/>
    <w:rsid w:val="00552142"/>
    <w:rsid w:val="00553088"/>
    <w:rsid w:val="005553D8"/>
    <w:rsid w:val="0055631F"/>
    <w:rsid w:val="00556C1D"/>
    <w:rsid w:val="00556FB6"/>
    <w:rsid w:val="005574B8"/>
    <w:rsid w:val="0055784B"/>
    <w:rsid w:val="00557D78"/>
    <w:rsid w:val="005602C7"/>
    <w:rsid w:val="005631F6"/>
    <w:rsid w:val="0056336E"/>
    <w:rsid w:val="00565324"/>
    <w:rsid w:val="00567B89"/>
    <w:rsid w:val="0057071E"/>
    <w:rsid w:val="00571CDB"/>
    <w:rsid w:val="00573385"/>
    <w:rsid w:val="00573C5A"/>
    <w:rsid w:val="00574EEA"/>
    <w:rsid w:val="00577DAA"/>
    <w:rsid w:val="00580972"/>
    <w:rsid w:val="00580B65"/>
    <w:rsid w:val="00580BB1"/>
    <w:rsid w:val="00581CE5"/>
    <w:rsid w:val="005837B2"/>
    <w:rsid w:val="00585339"/>
    <w:rsid w:val="005917E3"/>
    <w:rsid w:val="00592279"/>
    <w:rsid w:val="00594496"/>
    <w:rsid w:val="00594A28"/>
    <w:rsid w:val="00595122"/>
    <w:rsid w:val="00595D90"/>
    <w:rsid w:val="005A2C54"/>
    <w:rsid w:val="005A408E"/>
    <w:rsid w:val="005A4538"/>
    <w:rsid w:val="005A5C48"/>
    <w:rsid w:val="005A6963"/>
    <w:rsid w:val="005A7982"/>
    <w:rsid w:val="005B16C9"/>
    <w:rsid w:val="005B24C4"/>
    <w:rsid w:val="005B326C"/>
    <w:rsid w:val="005B41BC"/>
    <w:rsid w:val="005B4A4A"/>
    <w:rsid w:val="005B5918"/>
    <w:rsid w:val="005B6DCB"/>
    <w:rsid w:val="005C04FD"/>
    <w:rsid w:val="005C1013"/>
    <w:rsid w:val="005C429F"/>
    <w:rsid w:val="005C5762"/>
    <w:rsid w:val="005C689F"/>
    <w:rsid w:val="005C6E6B"/>
    <w:rsid w:val="005C76E9"/>
    <w:rsid w:val="005C79BF"/>
    <w:rsid w:val="005D0410"/>
    <w:rsid w:val="005D14D5"/>
    <w:rsid w:val="005D256F"/>
    <w:rsid w:val="005D3BFB"/>
    <w:rsid w:val="005D4B38"/>
    <w:rsid w:val="005D4D2A"/>
    <w:rsid w:val="005D6077"/>
    <w:rsid w:val="005D66B1"/>
    <w:rsid w:val="005D6D0E"/>
    <w:rsid w:val="005D79E2"/>
    <w:rsid w:val="005E0DAF"/>
    <w:rsid w:val="005E107A"/>
    <w:rsid w:val="005E23D8"/>
    <w:rsid w:val="005E26C6"/>
    <w:rsid w:val="005E4A55"/>
    <w:rsid w:val="005F01BA"/>
    <w:rsid w:val="005F04C0"/>
    <w:rsid w:val="005F4049"/>
    <w:rsid w:val="005F5B43"/>
    <w:rsid w:val="005F65DC"/>
    <w:rsid w:val="00600EAB"/>
    <w:rsid w:val="006018CE"/>
    <w:rsid w:val="0060394C"/>
    <w:rsid w:val="006042A3"/>
    <w:rsid w:val="00604FEA"/>
    <w:rsid w:val="00606205"/>
    <w:rsid w:val="00606C1E"/>
    <w:rsid w:val="00607699"/>
    <w:rsid w:val="0061239B"/>
    <w:rsid w:val="00612BDC"/>
    <w:rsid w:val="00614301"/>
    <w:rsid w:val="0061597F"/>
    <w:rsid w:val="006163AF"/>
    <w:rsid w:val="006163B5"/>
    <w:rsid w:val="006164F2"/>
    <w:rsid w:val="0061674B"/>
    <w:rsid w:val="00616C91"/>
    <w:rsid w:val="006223BD"/>
    <w:rsid w:val="00623E38"/>
    <w:rsid w:val="00625D23"/>
    <w:rsid w:val="0062645B"/>
    <w:rsid w:val="00626F41"/>
    <w:rsid w:val="00627898"/>
    <w:rsid w:val="006278EC"/>
    <w:rsid w:val="00630B80"/>
    <w:rsid w:val="00632602"/>
    <w:rsid w:val="00636AAC"/>
    <w:rsid w:val="00637209"/>
    <w:rsid w:val="00637C1B"/>
    <w:rsid w:val="00637D39"/>
    <w:rsid w:val="006409C7"/>
    <w:rsid w:val="006411C0"/>
    <w:rsid w:val="006414FB"/>
    <w:rsid w:val="00641AF0"/>
    <w:rsid w:val="00642480"/>
    <w:rsid w:val="006452F9"/>
    <w:rsid w:val="00646229"/>
    <w:rsid w:val="00646A42"/>
    <w:rsid w:val="00646BE1"/>
    <w:rsid w:val="006474B8"/>
    <w:rsid w:val="006536E5"/>
    <w:rsid w:val="00654BDA"/>
    <w:rsid w:val="00655449"/>
    <w:rsid w:val="00655FD6"/>
    <w:rsid w:val="006571D2"/>
    <w:rsid w:val="00660F56"/>
    <w:rsid w:val="0066100F"/>
    <w:rsid w:val="00662BA1"/>
    <w:rsid w:val="00663259"/>
    <w:rsid w:val="00663846"/>
    <w:rsid w:val="00663E95"/>
    <w:rsid w:val="006641A1"/>
    <w:rsid w:val="0066671A"/>
    <w:rsid w:val="0066687E"/>
    <w:rsid w:val="00666B4B"/>
    <w:rsid w:val="00666FCF"/>
    <w:rsid w:val="00670DF7"/>
    <w:rsid w:val="006711C3"/>
    <w:rsid w:val="006716F4"/>
    <w:rsid w:val="00671D5C"/>
    <w:rsid w:val="00672E3F"/>
    <w:rsid w:val="00673645"/>
    <w:rsid w:val="00674D90"/>
    <w:rsid w:val="00675582"/>
    <w:rsid w:val="00676738"/>
    <w:rsid w:val="0067695E"/>
    <w:rsid w:val="00677485"/>
    <w:rsid w:val="006806DD"/>
    <w:rsid w:val="00682FD9"/>
    <w:rsid w:val="00683D05"/>
    <w:rsid w:val="00684132"/>
    <w:rsid w:val="00686664"/>
    <w:rsid w:val="00687EB1"/>
    <w:rsid w:val="00690378"/>
    <w:rsid w:val="00691278"/>
    <w:rsid w:val="00694C1F"/>
    <w:rsid w:val="00695FF8"/>
    <w:rsid w:val="00696252"/>
    <w:rsid w:val="00697454"/>
    <w:rsid w:val="006A0077"/>
    <w:rsid w:val="006A0472"/>
    <w:rsid w:val="006A0E88"/>
    <w:rsid w:val="006A17B3"/>
    <w:rsid w:val="006A3A4C"/>
    <w:rsid w:val="006A4F85"/>
    <w:rsid w:val="006A577F"/>
    <w:rsid w:val="006B0846"/>
    <w:rsid w:val="006B2E69"/>
    <w:rsid w:val="006B6249"/>
    <w:rsid w:val="006B667C"/>
    <w:rsid w:val="006B691C"/>
    <w:rsid w:val="006C05FD"/>
    <w:rsid w:val="006C19E7"/>
    <w:rsid w:val="006C1DB9"/>
    <w:rsid w:val="006C2CB2"/>
    <w:rsid w:val="006C3A82"/>
    <w:rsid w:val="006C64CF"/>
    <w:rsid w:val="006C77F5"/>
    <w:rsid w:val="006D0CE1"/>
    <w:rsid w:val="006D1415"/>
    <w:rsid w:val="006D2A00"/>
    <w:rsid w:val="006D3FC4"/>
    <w:rsid w:val="006D4652"/>
    <w:rsid w:val="006D5A18"/>
    <w:rsid w:val="006D6549"/>
    <w:rsid w:val="006D6F13"/>
    <w:rsid w:val="006D73A8"/>
    <w:rsid w:val="006E17C2"/>
    <w:rsid w:val="006E1D6D"/>
    <w:rsid w:val="006E1DC6"/>
    <w:rsid w:val="006E3046"/>
    <w:rsid w:val="006E3723"/>
    <w:rsid w:val="006E3A92"/>
    <w:rsid w:val="006E4736"/>
    <w:rsid w:val="006E54C5"/>
    <w:rsid w:val="006E66B3"/>
    <w:rsid w:val="006E7E83"/>
    <w:rsid w:val="006F04BC"/>
    <w:rsid w:val="006F0683"/>
    <w:rsid w:val="006F26BC"/>
    <w:rsid w:val="006F2ADF"/>
    <w:rsid w:val="006F33FC"/>
    <w:rsid w:val="006F34D9"/>
    <w:rsid w:val="006F4F81"/>
    <w:rsid w:val="006F5C93"/>
    <w:rsid w:val="006F6C0D"/>
    <w:rsid w:val="006F7C6B"/>
    <w:rsid w:val="00701078"/>
    <w:rsid w:val="00701B3B"/>
    <w:rsid w:val="0070475C"/>
    <w:rsid w:val="0070479E"/>
    <w:rsid w:val="00705181"/>
    <w:rsid w:val="007054D9"/>
    <w:rsid w:val="00705EF0"/>
    <w:rsid w:val="00706E71"/>
    <w:rsid w:val="00707A63"/>
    <w:rsid w:val="00707E5C"/>
    <w:rsid w:val="007112F7"/>
    <w:rsid w:val="0071140D"/>
    <w:rsid w:val="00711E05"/>
    <w:rsid w:val="0071222F"/>
    <w:rsid w:val="007127F6"/>
    <w:rsid w:val="0071570E"/>
    <w:rsid w:val="00717CB3"/>
    <w:rsid w:val="00720403"/>
    <w:rsid w:val="007208CB"/>
    <w:rsid w:val="00720F83"/>
    <w:rsid w:val="00721D9C"/>
    <w:rsid w:val="00721DB0"/>
    <w:rsid w:val="00722BB0"/>
    <w:rsid w:val="007235BC"/>
    <w:rsid w:val="0072377C"/>
    <w:rsid w:val="00724196"/>
    <w:rsid w:val="00724612"/>
    <w:rsid w:val="0072566A"/>
    <w:rsid w:val="00725D15"/>
    <w:rsid w:val="007266D3"/>
    <w:rsid w:val="00726C45"/>
    <w:rsid w:val="007274BD"/>
    <w:rsid w:val="007275C4"/>
    <w:rsid w:val="00727C0C"/>
    <w:rsid w:val="00727F27"/>
    <w:rsid w:val="007305ED"/>
    <w:rsid w:val="00730CBE"/>
    <w:rsid w:val="00730F1C"/>
    <w:rsid w:val="0073163F"/>
    <w:rsid w:val="00732C55"/>
    <w:rsid w:val="00733184"/>
    <w:rsid w:val="00733498"/>
    <w:rsid w:val="007340E7"/>
    <w:rsid w:val="00734BC0"/>
    <w:rsid w:val="00734E19"/>
    <w:rsid w:val="00734F05"/>
    <w:rsid w:val="00734F4A"/>
    <w:rsid w:val="0073528F"/>
    <w:rsid w:val="00737091"/>
    <w:rsid w:val="00737727"/>
    <w:rsid w:val="00740890"/>
    <w:rsid w:val="00740B33"/>
    <w:rsid w:val="0074126D"/>
    <w:rsid w:val="007414C1"/>
    <w:rsid w:val="007419EF"/>
    <w:rsid w:val="00742169"/>
    <w:rsid w:val="0074530A"/>
    <w:rsid w:val="00745605"/>
    <w:rsid w:val="007457FC"/>
    <w:rsid w:val="0074670C"/>
    <w:rsid w:val="007477C0"/>
    <w:rsid w:val="0075022E"/>
    <w:rsid w:val="00750C1F"/>
    <w:rsid w:val="00751E41"/>
    <w:rsid w:val="007527AB"/>
    <w:rsid w:val="0075287A"/>
    <w:rsid w:val="00752A51"/>
    <w:rsid w:val="00754057"/>
    <w:rsid w:val="00755CC6"/>
    <w:rsid w:val="00756D22"/>
    <w:rsid w:val="00762262"/>
    <w:rsid w:val="0076309C"/>
    <w:rsid w:val="00763BF2"/>
    <w:rsid w:val="0076474F"/>
    <w:rsid w:val="00764A86"/>
    <w:rsid w:val="0076738E"/>
    <w:rsid w:val="0076768F"/>
    <w:rsid w:val="00767A3F"/>
    <w:rsid w:val="007709E5"/>
    <w:rsid w:val="00772F61"/>
    <w:rsid w:val="0077352A"/>
    <w:rsid w:val="00773C95"/>
    <w:rsid w:val="00773D40"/>
    <w:rsid w:val="00777E65"/>
    <w:rsid w:val="00780096"/>
    <w:rsid w:val="007843F8"/>
    <w:rsid w:val="00784A5F"/>
    <w:rsid w:val="0079020E"/>
    <w:rsid w:val="00790C90"/>
    <w:rsid w:val="00793850"/>
    <w:rsid w:val="007942AD"/>
    <w:rsid w:val="00794376"/>
    <w:rsid w:val="00794611"/>
    <w:rsid w:val="00795C0C"/>
    <w:rsid w:val="007A4F81"/>
    <w:rsid w:val="007A5A88"/>
    <w:rsid w:val="007A6FEF"/>
    <w:rsid w:val="007A7341"/>
    <w:rsid w:val="007A7676"/>
    <w:rsid w:val="007A7FA7"/>
    <w:rsid w:val="007B14D5"/>
    <w:rsid w:val="007B1FE6"/>
    <w:rsid w:val="007B389C"/>
    <w:rsid w:val="007B62C0"/>
    <w:rsid w:val="007B69A9"/>
    <w:rsid w:val="007C1545"/>
    <w:rsid w:val="007C1F4D"/>
    <w:rsid w:val="007C3175"/>
    <w:rsid w:val="007C5166"/>
    <w:rsid w:val="007C59EF"/>
    <w:rsid w:val="007C5EA1"/>
    <w:rsid w:val="007C6644"/>
    <w:rsid w:val="007C6A5E"/>
    <w:rsid w:val="007D0228"/>
    <w:rsid w:val="007D04A8"/>
    <w:rsid w:val="007D2189"/>
    <w:rsid w:val="007D2893"/>
    <w:rsid w:val="007D3771"/>
    <w:rsid w:val="007D52B5"/>
    <w:rsid w:val="007D5738"/>
    <w:rsid w:val="007D6F7C"/>
    <w:rsid w:val="007D6FB4"/>
    <w:rsid w:val="007E21F9"/>
    <w:rsid w:val="007E6166"/>
    <w:rsid w:val="007E66B0"/>
    <w:rsid w:val="007E694F"/>
    <w:rsid w:val="007E6B52"/>
    <w:rsid w:val="007E7C51"/>
    <w:rsid w:val="007F09F0"/>
    <w:rsid w:val="007F1358"/>
    <w:rsid w:val="007F4151"/>
    <w:rsid w:val="007F497D"/>
    <w:rsid w:val="007F56A2"/>
    <w:rsid w:val="007F7403"/>
    <w:rsid w:val="007F7AE0"/>
    <w:rsid w:val="008001CF"/>
    <w:rsid w:val="00801064"/>
    <w:rsid w:val="0080108F"/>
    <w:rsid w:val="008020EE"/>
    <w:rsid w:val="00802A88"/>
    <w:rsid w:val="008031A3"/>
    <w:rsid w:val="008035CC"/>
    <w:rsid w:val="008041EC"/>
    <w:rsid w:val="00804C5D"/>
    <w:rsid w:val="00804CCF"/>
    <w:rsid w:val="00805430"/>
    <w:rsid w:val="00805AE2"/>
    <w:rsid w:val="0080686F"/>
    <w:rsid w:val="0080752E"/>
    <w:rsid w:val="00807CA3"/>
    <w:rsid w:val="00811E50"/>
    <w:rsid w:val="00811E5C"/>
    <w:rsid w:val="00814099"/>
    <w:rsid w:val="00815AAA"/>
    <w:rsid w:val="008167E4"/>
    <w:rsid w:val="0082190B"/>
    <w:rsid w:val="00821BBE"/>
    <w:rsid w:val="00823EF7"/>
    <w:rsid w:val="00826BE0"/>
    <w:rsid w:val="008318F1"/>
    <w:rsid w:val="00833D06"/>
    <w:rsid w:val="00834307"/>
    <w:rsid w:val="0083511F"/>
    <w:rsid w:val="008351CB"/>
    <w:rsid w:val="0084054F"/>
    <w:rsid w:val="0084181D"/>
    <w:rsid w:val="00842821"/>
    <w:rsid w:val="00842F1C"/>
    <w:rsid w:val="00843464"/>
    <w:rsid w:val="00843967"/>
    <w:rsid w:val="0084646A"/>
    <w:rsid w:val="008478DE"/>
    <w:rsid w:val="0085070B"/>
    <w:rsid w:val="00850C9C"/>
    <w:rsid w:val="0085209F"/>
    <w:rsid w:val="00852FC6"/>
    <w:rsid w:val="00855AAF"/>
    <w:rsid w:val="00856FA1"/>
    <w:rsid w:val="00857254"/>
    <w:rsid w:val="0086052F"/>
    <w:rsid w:val="008617B7"/>
    <w:rsid w:val="008624FB"/>
    <w:rsid w:val="00863432"/>
    <w:rsid w:val="0086669D"/>
    <w:rsid w:val="00871758"/>
    <w:rsid w:val="008727EB"/>
    <w:rsid w:val="00872AD7"/>
    <w:rsid w:val="00873354"/>
    <w:rsid w:val="00873A5B"/>
    <w:rsid w:val="00874A22"/>
    <w:rsid w:val="00875756"/>
    <w:rsid w:val="00877377"/>
    <w:rsid w:val="008827A1"/>
    <w:rsid w:val="00884F8E"/>
    <w:rsid w:val="00885DA6"/>
    <w:rsid w:val="00885E8E"/>
    <w:rsid w:val="00886A8F"/>
    <w:rsid w:val="00886D94"/>
    <w:rsid w:val="0088794E"/>
    <w:rsid w:val="0089216D"/>
    <w:rsid w:val="00892CE8"/>
    <w:rsid w:val="00894BAC"/>
    <w:rsid w:val="00895504"/>
    <w:rsid w:val="00897D38"/>
    <w:rsid w:val="00897F96"/>
    <w:rsid w:val="008A386F"/>
    <w:rsid w:val="008A5909"/>
    <w:rsid w:val="008A638F"/>
    <w:rsid w:val="008A6AA0"/>
    <w:rsid w:val="008A7652"/>
    <w:rsid w:val="008A7EAA"/>
    <w:rsid w:val="008B0660"/>
    <w:rsid w:val="008B1969"/>
    <w:rsid w:val="008B1EC6"/>
    <w:rsid w:val="008B209A"/>
    <w:rsid w:val="008B25E1"/>
    <w:rsid w:val="008B2DD8"/>
    <w:rsid w:val="008B3BC5"/>
    <w:rsid w:val="008B4029"/>
    <w:rsid w:val="008B520C"/>
    <w:rsid w:val="008B7516"/>
    <w:rsid w:val="008C08FE"/>
    <w:rsid w:val="008C0F75"/>
    <w:rsid w:val="008C1445"/>
    <w:rsid w:val="008C499E"/>
    <w:rsid w:val="008C6190"/>
    <w:rsid w:val="008D0AFF"/>
    <w:rsid w:val="008D3FE5"/>
    <w:rsid w:val="008D4B9C"/>
    <w:rsid w:val="008D4BD6"/>
    <w:rsid w:val="008D6268"/>
    <w:rsid w:val="008E1754"/>
    <w:rsid w:val="008E18A3"/>
    <w:rsid w:val="008E234F"/>
    <w:rsid w:val="008E44EF"/>
    <w:rsid w:val="008E4ECA"/>
    <w:rsid w:val="008E5A1A"/>
    <w:rsid w:val="008E600E"/>
    <w:rsid w:val="008E6A18"/>
    <w:rsid w:val="008E7316"/>
    <w:rsid w:val="008E7399"/>
    <w:rsid w:val="008E73A9"/>
    <w:rsid w:val="008E76B9"/>
    <w:rsid w:val="008F0505"/>
    <w:rsid w:val="008F08AF"/>
    <w:rsid w:val="008F114E"/>
    <w:rsid w:val="008F1191"/>
    <w:rsid w:val="008F1F61"/>
    <w:rsid w:val="008F2CDA"/>
    <w:rsid w:val="008F2D43"/>
    <w:rsid w:val="008F5B78"/>
    <w:rsid w:val="008F6266"/>
    <w:rsid w:val="009011EA"/>
    <w:rsid w:val="00901E4C"/>
    <w:rsid w:val="0090231F"/>
    <w:rsid w:val="009114D7"/>
    <w:rsid w:val="00911CC2"/>
    <w:rsid w:val="00914EE7"/>
    <w:rsid w:val="00914F67"/>
    <w:rsid w:val="0091510C"/>
    <w:rsid w:val="00916035"/>
    <w:rsid w:val="009166F9"/>
    <w:rsid w:val="0091670F"/>
    <w:rsid w:val="009207BC"/>
    <w:rsid w:val="009225F7"/>
    <w:rsid w:val="00923F7F"/>
    <w:rsid w:val="00924383"/>
    <w:rsid w:val="0092520C"/>
    <w:rsid w:val="00926F0E"/>
    <w:rsid w:val="009315E1"/>
    <w:rsid w:val="009316E4"/>
    <w:rsid w:val="00931A64"/>
    <w:rsid w:val="00932278"/>
    <w:rsid w:val="00933791"/>
    <w:rsid w:val="00935BEA"/>
    <w:rsid w:val="00935C77"/>
    <w:rsid w:val="00936844"/>
    <w:rsid w:val="00937890"/>
    <w:rsid w:val="0094005D"/>
    <w:rsid w:val="00941A6D"/>
    <w:rsid w:val="00943024"/>
    <w:rsid w:val="00944CD4"/>
    <w:rsid w:val="0094770A"/>
    <w:rsid w:val="00947AB9"/>
    <w:rsid w:val="009503E1"/>
    <w:rsid w:val="00950B8E"/>
    <w:rsid w:val="00952400"/>
    <w:rsid w:val="0095264D"/>
    <w:rsid w:val="00952FFD"/>
    <w:rsid w:val="0095569C"/>
    <w:rsid w:val="009561EF"/>
    <w:rsid w:val="009601BE"/>
    <w:rsid w:val="009607D3"/>
    <w:rsid w:val="00961678"/>
    <w:rsid w:val="009631E7"/>
    <w:rsid w:val="00964F24"/>
    <w:rsid w:val="00965C0E"/>
    <w:rsid w:val="00965E4E"/>
    <w:rsid w:val="0096643B"/>
    <w:rsid w:val="00971FF9"/>
    <w:rsid w:val="00972072"/>
    <w:rsid w:val="00972819"/>
    <w:rsid w:val="00973A50"/>
    <w:rsid w:val="00974A70"/>
    <w:rsid w:val="009751C3"/>
    <w:rsid w:val="0097609F"/>
    <w:rsid w:val="0097679F"/>
    <w:rsid w:val="00976AA1"/>
    <w:rsid w:val="00976C70"/>
    <w:rsid w:val="0098346D"/>
    <w:rsid w:val="00983AC1"/>
    <w:rsid w:val="00983C74"/>
    <w:rsid w:val="0098518B"/>
    <w:rsid w:val="00985BF2"/>
    <w:rsid w:val="00986821"/>
    <w:rsid w:val="00987250"/>
    <w:rsid w:val="00987DA8"/>
    <w:rsid w:val="009900E5"/>
    <w:rsid w:val="009917DC"/>
    <w:rsid w:val="0099199C"/>
    <w:rsid w:val="0099370F"/>
    <w:rsid w:val="0099499F"/>
    <w:rsid w:val="009A1469"/>
    <w:rsid w:val="009A2AD6"/>
    <w:rsid w:val="009A36FC"/>
    <w:rsid w:val="009A3D34"/>
    <w:rsid w:val="009A4161"/>
    <w:rsid w:val="009A4669"/>
    <w:rsid w:val="009A5477"/>
    <w:rsid w:val="009A54FB"/>
    <w:rsid w:val="009A57C8"/>
    <w:rsid w:val="009A5883"/>
    <w:rsid w:val="009A773B"/>
    <w:rsid w:val="009A7A87"/>
    <w:rsid w:val="009B047D"/>
    <w:rsid w:val="009B3B35"/>
    <w:rsid w:val="009B4BEE"/>
    <w:rsid w:val="009B4D58"/>
    <w:rsid w:val="009B6C26"/>
    <w:rsid w:val="009B79D4"/>
    <w:rsid w:val="009B7F86"/>
    <w:rsid w:val="009C1A5E"/>
    <w:rsid w:val="009C1C3A"/>
    <w:rsid w:val="009C3FF0"/>
    <w:rsid w:val="009C68A0"/>
    <w:rsid w:val="009D02E0"/>
    <w:rsid w:val="009D147F"/>
    <w:rsid w:val="009D3042"/>
    <w:rsid w:val="009D58E0"/>
    <w:rsid w:val="009D5A89"/>
    <w:rsid w:val="009D5B2D"/>
    <w:rsid w:val="009D6372"/>
    <w:rsid w:val="009E0960"/>
    <w:rsid w:val="009E0F27"/>
    <w:rsid w:val="009E3D70"/>
    <w:rsid w:val="009E45C0"/>
    <w:rsid w:val="009E4620"/>
    <w:rsid w:val="009E4FF3"/>
    <w:rsid w:val="009E7E8A"/>
    <w:rsid w:val="009F1E31"/>
    <w:rsid w:val="009F27CF"/>
    <w:rsid w:val="009F3A35"/>
    <w:rsid w:val="009F5C3D"/>
    <w:rsid w:val="009F5E5A"/>
    <w:rsid w:val="009F5EBA"/>
    <w:rsid w:val="009F63E2"/>
    <w:rsid w:val="00A00704"/>
    <w:rsid w:val="00A020BB"/>
    <w:rsid w:val="00A02AD2"/>
    <w:rsid w:val="00A04FEF"/>
    <w:rsid w:val="00A058BA"/>
    <w:rsid w:val="00A06F31"/>
    <w:rsid w:val="00A07E6E"/>
    <w:rsid w:val="00A10D3A"/>
    <w:rsid w:val="00A13CB0"/>
    <w:rsid w:val="00A1511B"/>
    <w:rsid w:val="00A16D44"/>
    <w:rsid w:val="00A1747E"/>
    <w:rsid w:val="00A20075"/>
    <w:rsid w:val="00A20777"/>
    <w:rsid w:val="00A2253D"/>
    <w:rsid w:val="00A244E0"/>
    <w:rsid w:val="00A254D5"/>
    <w:rsid w:val="00A26548"/>
    <w:rsid w:val="00A308E2"/>
    <w:rsid w:val="00A31245"/>
    <w:rsid w:val="00A31A78"/>
    <w:rsid w:val="00A333FA"/>
    <w:rsid w:val="00A34A21"/>
    <w:rsid w:val="00A36E78"/>
    <w:rsid w:val="00A374AD"/>
    <w:rsid w:val="00A41A63"/>
    <w:rsid w:val="00A43677"/>
    <w:rsid w:val="00A43767"/>
    <w:rsid w:val="00A44055"/>
    <w:rsid w:val="00A4551C"/>
    <w:rsid w:val="00A466A1"/>
    <w:rsid w:val="00A47620"/>
    <w:rsid w:val="00A4764E"/>
    <w:rsid w:val="00A4784C"/>
    <w:rsid w:val="00A508C9"/>
    <w:rsid w:val="00A52444"/>
    <w:rsid w:val="00A52737"/>
    <w:rsid w:val="00A52B61"/>
    <w:rsid w:val="00A53475"/>
    <w:rsid w:val="00A53F7A"/>
    <w:rsid w:val="00A5421E"/>
    <w:rsid w:val="00A5537A"/>
    <w:rsid w:val="00A55CEF"/>
    <w:rsid w:val="00A57595"/>
    <w:rsid w:val="00A6000A"/>
    <w:rsid w:val="00A613EE"/>
    <w:rsid w:val="00A61584"/>
    <w:rsid w:val="00A628D9"/>
    <w:rsid w:val="00A64B90"/>
    <w:rsid w:val="00A64C45"/>
    <w:rsid w:val="00A659AC"/>
    <w:rsid w:val="00A66B1F"/>
    <w:rsid w:val="00A67212"/>
    <w:rsid w:val="00A6795B"/>
    <w:rsid w:val="00A74596"/>
    <w:rsid w:val="00A758B3"/>
    <w:rsid w:val="00A76F28"/>
    <w:rsid w:val="00A77698"/>
    <w:rsid w:val="00A8045E"/>
    <w:rsid w:val="00A810A1"/>
    <w:rsid w:val="00A81D5D"/>
    <w:rsid w:val="00A84E1D"/>
    <w:rsid w:val="00A90317"/>
    <w:rsid w:val="00A910B8"/>
    <w:rsid w:val="00A9115A"/>
    <w:rsid w:val="00A9299B"/>
    <w:rsid w:val="00A9333A"/>
    <w:rsid w:val="00A96474"/>
    <w:rsid w:val="00A96A31"/>
    <w:rsid w:val="00A97B4D"/>
    <w:rsid w:val="00AA1274"/>
    <w:rsid w:val="00AA2DC9"/>
    <w:rsid w:val="00AA4C7E"/>
    <w:rsid w:val="00AA4D48"/>
    <w:rsid w:val="00AA5C3C"/>
    <w:rsid w:val="00AA7D01"/>
    <w:rsid w:val="00AB1278"/>
    <w:rsid w:val="00AB1BD7"/>
    <w:rsid w:val="00AB292A"/>
    <w:rsid w:val="00AB3559"/>
    <w:rsid w:val="00AB3858"/>
    <w:rsid w:val="00AB6932"/>
    <w:rsid w:val="00AB6EB4"/>
    <w:rsid w:val="00AC1C70"/>
    <w:rsid w:val="00AC4901"/>
    <w:rsid w:val="00AC4A59"/>
    <w:rsid w:val="00AC6897"/>
    <w:rsid w:val="00AC6E99"/>
    <w:rsid w:val="00AC6F82"/>
    <w:rsid w:val="00AC7937"/>
    <w:rsid w:val="00AD1587"/>
    <w:rsid w:val="00AD170D"/>
    <w:rsid w:val="00AD1FEB"/>
    <w:rsid w:val="00AD2080"/>
    <w:rsid w:val="00AD285D"/>
    <w:rsid w:val="00AD4A37"/>
    <w:rsid w:val="00AD66BC"/>
    <w:rsid w:val="00AD6F24"/>
    <w:rsid w:val="00AD7827"/>
    <w:rsid w:val="00AD7BFD"/>
    <w:rsid w:val="00AE1499"/>
    <w:rsid w:val="00AE1649"/>
    <w:rsid w:val="00AE62A5"/>
    <w:rsid w:val="00AE7E92"/>
    <w:rsid w:val="00AF0947"/>
    <w:rsid w:val="00AF1E52"/>
    <w:rsid w:val="00AF20C6"/>
    <w:rsid w:val="00AF68E6"/>
    <w:rsid w:val="00AF712B"/>
    <w:rsid w:val="00B0173F"/>
    <w:rsid w:val="00B017D7"/>
    <w:rsid w:val="00B02EAA"/>
    <w:rsid w:val="00B03090"/>
    <w:rsid w:val="00B043E6"/>
    <w:rsid w:val="00B04C34"/>
    <w:rsid w:val="00B04F7E"/>
    <w:rsid w:val="00B05601"/>
    <w:rsid w:val="00B0648C"/>
    <w:rsid w:val="00B064FC"/>
    <w:rsid w:val="00B06688"/>
    <w:rsid w:val="00B06928"/>
    <w:rsid w:val="00B07388"/>
    <w:rsid w:val="00B0753A"/>
    <w:rsid w:val="00B07BCE"/>
    <w:rsid w:val="00B07F9C"/>
    <w:rsid w:val="00B10E04"/>
    <w:rsid w:val="00B1153F"/>
    <w:rsid w:val="00B12D4E"/>
    <w:rsid w:val="00B13D54"/>
    <w:rsid w:val="00B1429E"/>
    <w:rsid w:val="00B15AE3"/>
    <w:rsid w:val="00B16999"/>
    <w:rsid w:val="00B16FB4"/>
    <w:rsid w:val="00B2047E"/>
    <w:rsid w:val="00B2068D"/>
    <w:rsid w:val="00B211C8"/>
    <w:rsid w:val="00B237BA"/>
    <w:rsid w:val="00B23EEA"/>
    <w:rsid w:val="00B243E1"/>
    <w:rsid w:val="00B24D8C"/>
    <w:rsid w:val="00B250AF"/>
    <w:rsid w:val="00B25CEC"/>
    <w:rsid w:val="00B313BE"/>
    <w:rsid w:val="00B315D3"/>
    <w:rsid w:val="00B31ED6"/>
    <w:rsid w:val="00B324EC"/>
    <w:rsid w:val="00B32A17"/>
    <w:rsid w:val="00B33C32"/>
    <w:rsid w:val="00B344A2"/>
    <w:rsid w:val="00B35155"/>
    <w:rsid w:val="00B35367"/>
    <w:rsid w:val="00B35B7A"/>
    <w:rsid w:val="00B363F4"/>
    <w:rsid w:val="00B3683A"/>
    <w:rsid w:val="00B373FF"/>
    <w:rsid w:val="00B41060"/>
    <w:rsid w:val="00B41C32"/>
    <w:rsid w:val="00B42427"/>
    <w:rsid w:val="00B465CE"/>
    <w:rsid w:val="00B469F9"/>
    <w:rsid w:val="00B50235"/>
    <w:rsid w:val="00B51CE8"/>
    <w:rsid w:val="00B53500"/>
    <w:rsid w:val="00B54203"/>
    <w:rsid w:val="00B543DB"/>
    <w:rsid w:val="00B56915"/>
    <w:rsid w:val="00B57F0C"/>
    <w:rsid w:val="00B62669"/>
    <w:rsid w:val="00B62FE4"/>
    <w:rsid w:val="00B64EC4"/>
    <w:rsid w:val="00B65603"/>
    <w:rsid w:val="00B65DBD"/>
    <w:rsid w:val="00B66F88"/>
    <w:rsid w:val="00B67F7E"/>
    <w:rsid w:val="00B70A7D"/>
    <w:rsid w:val="00B70DC7"/>
    <w:rsid w:val="00B72309"/>
    <w:rsid w:val="00B72C7C"/>
    <w:rsid w:val="00B75746"/>
    <w:rsid w:val="00B757F4"/>
    <w:rsid w:val="00B802F6"/>
    <w:rsid w:val="00B809B7"/>
    <w:rsid w:val="00B80B38"/>
    <w:rsid w:val="00B81DD0"/>
    <w:rsid w:val="00B81EB1"/>
    <w:rsid w:val="00B8209A"/>
    <w:rsid w:val="00B83157"/>
    <w:rsid w:val="00B834BF"/>
    <w:rsid w:val="00B84517"/>
    <w:rsid w:val="00B8460F"/>
    <w:rsid w:val="00B86F86"/>
    <w:rsid w:val="00B874B8"/>
    <w:rsid w:val="00B903F5"/>
    <w:rsid w:val="00B91760"/>
    <w:rsid w:val="00B9354F"/>
    <w:rsid w:val="00B93A02"/>
    <w:rsid w:val="00B93CC0"/>
    <w:rsid w:val="00B93E6C"/>
    <w:rsid w:val="00BA020F"/>
    <w:rsid w:val="00BA07F5"/>
    <w:rsid w:val="00BA31D9"/>
    <w:rsid w:val="00BA3528"/>
    <w:rsid w:val="00BA68A0"/>
    <w:rsid w:val="00BA6A67"/>
    <w:rsid w:val="00BB1572"/>
    <w:rsid w:val="00BB2198"/>
    <w:rsid w:val="00BB673C"/>
    <w:rsid w:val="00BB7BA3"/>
    <w:rsid w:val="00BC0CCC"/>
    <w:rsid w:val="00BC153E"/>
    <w:rsid w:val="00BC1B83"/>
    <w:rsid w:val="00BC3F33"/>
    <w:rsid w:val="00BC690E"/>
    <w:rsid w:val="00BC6FB3"/>
    <w:rsid w:val="00BC7FA9"/>
    <w:rsid w:val="00BD109D"/>
    <w:rsid w:val="00BD1C17"/>
    <w:rsid w:val="00BD20A0"/>
    <w:rsid w:val="00BD29E1"/>
    <w:rsid w:val="00BD2ABA"/>
    <w:rsid w:val="00BD38F7"/>
    <w:rsid w:val="00BD53DD"/>
    <w:rsid w:val="00BD610F"/>
    <w:rsid w:val="00BE0A7A"/>
    <w:rsid w:val="00BE177C"/>
    <w:rsid w:val="00BE1C93"/>
    <w:rsid w:val="00BE3E99"/>
    <w:rsid w:val="00BE4F5D"/>
    <w:rsid w:val="00BE61CA"/>
    <w:rsid w:val="00BE628C"/>
    <w:rsid w:val="00BE69B9"/>
    <w:rsid w:val="00BF1722"/>
    <w:rsid w:val="00BF21FF"/>
    <w:rsid w:val="00BF2D14"/>
    <w:rsid w:val="00BF2E88"/>
    <w:rsid w:val="00BF30F9"/>
    <w:rsid w:val="00BF320A"/>
    <w:rsid w:val="00BF4309"/>
    <w:rsid w:val="00BF4FC0"/>
    <w:rsid w:val="00BF58A6"/>
    <w:rsid w:val="00BF75EC"/>
    <w:rsid w:val="00BF7976"/>
    <w:rsid w:val="00C00C69"/>
    <w:rsid w:val="00C0139D"/>
    <w:rsid w:val="00C01874"/>
    <w:rsid w:val="00C02D2C"/>
    <w:rsid w:val="00C05A9C"/>
    <w:rsid w:val="00C0649E"/>
    <w:rsid w:val="00C07F30"/>
    <w:rsid w:val="00C102F6"/>
    <w:rsid w:val="00C1191D"/>
    <w:rsid w:val="00C11F61"/>
    <w:rsid w:val="00C126CC"/>
    <w:rsid w:val="00C131CE"/>
    <w:rsid w:val="00C15F8A"/>
    <w:rsid w:val="00C166D6"/>
    <w:rsid w:val="00C17366"/>
    <w:rsid w:val="00C2000E"/>
    <w:rsid w:val="00C20EA4"/>
    <w:rsid w:val="00C21DFF"/>
    <w:rsid w:val="00C2249D"/>
    <w:rsid w:val="00C228C9"/>
    <w:rsid w:val="00C23A77"/>
    <w:rsid w:val="00C23BA0"/>
    <w:rsid w:val="00C23BFB"/>
    <w:rsid w:val="00C249C0"/>
    <w:rsid w:val="00C24C88"/>
    <w:rsid w:val="00C24E25"/>
    <w:rsid w:val="00C25916"/>
    <w:rsid w:val="00C26112"/>
    <w:rsid w:val="00C27DC2"/>
    <w:rsid w:val="00C27E46"/>
    <w:rsid w:val="00C3079D"/>
    <w:rsid w:val="00C309C3"/>
    <w:rsid w:val="00C36935"/>
    <w:rsid w:val="00C3766D"/>
    <w:rsid w:val="00C37B68"/>
    <w:rsid w:val="00C40EE4"/>
    <w:rsid w:val="00C416AA"/>
    <w:rsid w:val="00C424A4"/>
    <w:rsid w:val="00C4268E"/>
    <w:rsid w:val="00C429FF"/>
    <w:rsid w:val="00C42BDC"/>
    <w:rsid w:val="00C44747"/>
    <w:rsid w:val="00C467CF"/>
    <w:rsid w:val="00C508F3"/>
    <w:rsid w:val="00C520DB"/>
    <w:rsid w:val="00C576A7"/>
    <w:rsid w:val="00C57854"/>
    <w:rsid w:val="00C60552"/>
    <w:rsid w:val="00C61132"/>
    <w:rsid w:val="00C623E3"/>
    <w:rsid w:val="00C6403C"/>
    <w:rsid w:val="00C64121"/>
    <w:rsid w:val="00C64341"/>
    <w:rsid w:val="00C644A7"/>
    <w:rsid w:val="00C64CD5"/>
    <w:rsid w:val="00C64DCC"/>
    <w:rsid w:val="00C667A6"/>
    <w:rsid w:val="00C66C91"/>
    <w:rsid w:val="00C66CD0"/>
    <w:rsid w:val="00C67A70"/>
    <w:rsid w:val="00C706BA"/>
    <w:rsid w:val="00C7118E"/>
    <w:rsid w:val="00C724E8"/>
    <w:rsid w:val="00C73218"/>
    <w:rsid w:val="00C73EAC"/>
    <w:rsid w:val="00C75031"/>
    <w:rsid w:val="00C76EC3"/>
    <w:rsid w:val="00C80031"/>
    <w:rsid w:val="00C80525"/>
    <w:rsid w:val="00C80ECB"/>
    <w:rsid w:val="00C8117E"/>
    <w:rsid w:val="00C829D5"/>
    <w:rsid w:val="00C82B49"/>
    <w:rsid w:val="00C84EEF"/>
    <w:rsid w:val="00C854B0"/>
    <w:rsid w:val="00C85EC5"/>
    <w:rsid w:val="00C85FED"/>
    <w:rsid w:val="00C86FD4"/>
    <w:rsid w:val="00C87202"/>
    <w:rsid w:val="00C932C4"/>
    <w:rsid w:val="00C93C83"/>
    <w:rsid w:val="00C940F6"/>
    <w:rsid w:val="00C94F95"/>
    <w:rsid w:val="00C957D6"/>
    <w:rsid w:val="00C95F41"/>
    <w:rsid w:val="00C964E8"/>
    <w:rsid w:val="00C979CE"/>
    <w:rsid w:val="00C97C12"/>
    <w:rsid w:val="00C97F7B"/>
    <w:rsid w:val="00CA02DC"/>
    <w:rsid w:val="00CA0587"/>
    <w:rsid w:val="00CA0BA9"/>
    <w:rsid w:val="00CA143E"/>
    <w:rsid w:val="00CA1C68"/>
    <w:rsid w:val="00CA3492"/>
    <w:rsid w:val="00CA50A8"/>
    <w:rsid w:val="00CA546A"/>
    <w:rsid w:val="00CA5568"/>
    <w:rsid w:val="00CA5736"/>
    <w:rsid w:val="00CA5E35"/>
    <w:rsid w:val="00CB193B"/>
    <w:rsid w:val="00CB3B97"/>
    <w:rsid w:val="00CB5E1D"/>
    <w:rsid w:val="00CB5ED7"/>
    <w:rsid w:val="00CB60C8"/>
    <w:rsid w:val="00CB70A4"/>
    <w:rsid w:val="00CC14E6"/>
    <w:rsid w:val="00CC1B00"/>
    <w:rsid w:val="00CC2268"/>
    <w:rsid w:val="00CC5896"/>
    <w:rsid w:val="00CC5C58"/>
    <w:rsid w:val="00CC5DFD"/>
    <w:rsid w:val="00CC5E5B"/>
    <w:rsid w:val="00CC6977"/>
    <w:rsid w:val="00CC78F9"/>
    <w:rsid w:val="00CC7A36"/>
    <w:rsid w:val="00CD07F2"/>
    <w:rsid w:val="00CD17F7"/>
    <w:rsid w:val="00CD242E"/>
    <w:rsid w:val="00CD2DD7"/>
    <w:rsid w:val="00CD2F57"/>
    <w:rsid w:val="00CD33BA"/>
    <w:rsid w:val="00CD5C44"/>
    <w:rsid w:val="00CD6863"/>
    <w:rsid w:val="00CD6978"/>
    <w:rsid w:val="00CD6C7F"/>
    <w:rsid w:val="00CD7B7A"/>
    <w:rsid w:val="00CE0673"/>
    <w:rsid w:val="00CE0A78"/>
    <w:rsid w:val="00CE1B34"/>
    <w:rsid w:val="00CE23F8"/>
    <w:rsid w:val="00CE5A94"/>
    <w:rsid w:val="00CE7077"/>
    <w:rsid w:val="00CE7145"/>
    <w:rsid w:val="00CF038C"/>
    <w:rsid w:val="00CF6CFA"/>
    <w:rsid w:val="00CF73F3"/>
    <w:rsid w:val="00CF7CD1"/>
    <w:rsid w:val="00D00EA6"/>
    <w:rsid w:val="00D01839"/>
    <w:rsid w:val="00D02712"/>
    <w:rsid w:val="00D033A2"/>
    <w:rsid w:val="00D03C74"/>
    <w:rsid w:val="00D0494A"/>
    <w:rsid w:val="00D05F24"/>
    <w:rsid w:val="00D061C2"/>
    <w:rsid w:val="00D06501"/>
    <w:rsid w:val="00D06C16"/>
    <w:rsid w:val="00D070A3"/>
    <w:rsid w:val="00D079B3"/>
    <w:rsid w:val="00D10438"/>
    <w:rsid w:val="00D1067E"/>
    <w:rsid w:val="00D115B2"/>
    <w:rsid w:val="00D118E4"/>
    <w:rsid w:val="00D129B8"/>
    <w:rsid w:val="00D164A1"/>
    <w:rsid w:val="00D1654B"/>
    <w:rsid w:val="00D16D5B"/>
    <w:rsid w:val="00D17DD5"/>
    <w:rsid w:val="00D203C9"/>
    <w:rsid w:val="00D221E2"/>
    <w:rsid w:val="00D23EDB"/>
    <w:rsid w:val="00D244D6"/>
    <w:rsid w:val="00D25912"/>
    <w:rsid w:val="00D26045"/>
    <w:rsid w:val="00D26CC9"/>
    <w:rsid w:val="00D26E13"/>
    <w:rsid w:val="00D27712"/>
    <w:rsid w:val="00D302AC"/>
    <w:rsid w:val="00D312F1"/>
    <w:rsid w:val="00D31A95"/>
    <w:rsid w:val="00D33843"/>
    <w:rsid w:val="00D339B3"/>
    <w:rsid w:val="00D34076"/>
    <w:rsid w:val="00D35421"/>
    <w:rsid w:val="00D35DB1"/>
    <w:rsid w:val="00D363DC"/>
    <w:rsid w:val="00D413C6"/>
    <w:rsid w:val="00D421F7"/>
    <w:rsid w:val="00D42CB1"/>
    <w:rsid w:val="00D42F62"/>
    <w:rsid w:val="00D44ABA"/>
    <w:rsid w:val="00D453D1"/>
    <w:rsid w:val="00D51B5A"/>
    <w:rsid w:val="00D51BFC"/>
    <w:rsid w:val="00D51ECD"/>
    <w:rsid w:val="00D5237D"/>
    <w:rsid w:val="00D52650"/>
    <w:rsid w:val="00D52DB3"/>
    <w:rsid w:val="00D53964"/>
    <w:rsid w:val="00D5404A"/>
    <w:rsid w:val="00D5410E"/>
    <w:rsid w:val="00D54CC0"/>
    <w:rsid w:val="00D55498"/>
    <w:rsid w:val="00D55B58"/>
    <w:rsid w:val="00D5653E"/>
    <w:rsid w:val="00D566CF"/>
    <w:rsid w:val="00D57CA3"/>
    <w:rsid w:val="00D57CF6"/>
    <w:rsid w:val="00D57E12"/>
    <w:rsid w:val="00D632D3"/>
    <w:rsid w:val="00D63B4F"/>
    <w:rsid w:val="00D641FE"/>
    <w:rsid w:val="00D6646D"/>
    <w:rsid w:val="00D678C6"/>
    <w:rsid w:val="00D707B7"/>
    <w:rsid w:val="00D72842"/>
    <w:rsid w:val="00D7303D"/>
    <w:rsid w:val="00D74F2F"/>
    <w:rsid w:val="00D752CF"/>
    <w:rsid w:val="00D766B8"/>
    <w:rsid w:val="00D77559"/>
    <w:rsid w:val="00D81AD3"/>
    <w:rsid w:val="00D834B9"/>
    <w:rsid w:val="00D84B36"/>
    <w:rsid w:val="00D84EBF"/>
    <w:rsid w:val="00D8688E"/>
    <w:rsid w:val="00D90842"/>
    <w:rsid w:val="00D94095"/>
    <w:rsid w:val="00D9429D"/>
    <w:rsid w:val="00D9514E"/>
    <w:rsid w:val="00D96D1C"/>
    <w:rsid w:val="00DA0C1D"/>
    <w:rsid w:val="00DA0D5A"/>
    <w:rsid w:val="00DA34A9"/>
    <w:rsid w:val="00DA3CB0"/>
    <w:rsid w:val="00DA6ABF"/>
    <w:rsid w:val="00DA79DB"/>
    <w:rsid w:val="00DB0241"/>
    <w:rsid w:val="00DB057C"/>
    <w:rsid w:val="00DB1610"/>
    <w:rsid w:val="00DB28C4"/>
    <w:rsid w:val="00DB7B34"/>
    <w:rsid w:val="00DC0EE9"/>
    <w:rsid w:val="00DC2243"/>
    <w:rsid w:val="00DC24AF"/>
    <w:rsid w:val="00DC5A35"/>
    <w:rsid w:val="00DC65F0"/>
    <w:rsid w:val="00DC6C75"/>
    <w:rsid w:val="00DD07DE"/>
    <w:rsid w:val="00DD0B3A"/>
    <w:rsid w:val="00DD1352"/>
    <w:rsid w:val="00DD17F4"/>
    <w:rsid w:val="00DD2062"/>
    <w:rsid w:val="00DD275F"/>
    <w:rsid w:val="00DD28C0"/>
    <w:rsid w:val="00DD44EF"/>
    <w:rsid w:val="00DD4866"/>
    <w:rsid w:val="00DD6191"/>
    <w:rsid w:val="00DD6F8D"/>
    <w:rsid w:val="00DD7FCD"/>
    <w:rsid w:val="00DE0ECB"/>
    <w:rsid w:val="00DE1971"/>
    <w:rsid w:val="00DE2CA4"/>
    <w:rsid w:val="00DE32C0"/>
    <w:rsid w:val="00DE413B"/>
    <w:rsid w:val="00DE540C"/>
    <w:rsid w:val="00DE5DFB"/>
    <w:rsid w:val="00DE6ADE"/>
    <w:rsid w:val="00DE7731"/>
    <w:rsid w:val="00DF00B2"/>
    <w:rsid w:val="00DF055A"/>
    <w:rsid w:val="00DF1DDE"/>
    <w:rsid w:val="00DF266A"/>
    <w:rsid w:val="00DF2F88"/>
    <w:rsid w:val="00DF50A5"/>
    <w:rsid w:val="00DF51D6"/>
    <w:rsid w:val="00DF5A93"/>
    <w:rsid w:val="00E007DC"/>
    <w:rsid w:val="00E00B89"/>
    <w:rsid w:val="00E03A14"/>
    <w:rsid w:val="00E0479B"/>
    <w:rsid w:val="00E06084"/>
    <w:rsid w:val="00E06BC3"/>
    <w:rsid w:val="00E0726B"/>
    <w:rsid w:val="00E10DB7"/>
    <w:rsid w:val="00E10FAE"/>
    <w:rsid w:val="00E112F6"/>
    <w:rsid w:val="00E132D0"/>
    <w:rsid w:val="00E1365E"/>
    <w:rsid w:val="00E16794"/>
    <w:rsid w:val="00E16CB7"/>
    <w:rsid w:val="00E20521"/>
    <w:rsid w:val="00E21479"/>
    <w:rsid w:val="00E216D6"/>
    <w:rsid w:val="00E21AE9"/>
    <w:rsid w:val="00E227DB"/>
    <w:rsid w:val="00E22C57"/>
    <w:rsid w:val="00E22EEE"/>
    <w:rsid w:val="00E23041"/>
    <w:rsid w:val="00E244D7"/>
    <w:rsid w:val="00E24F54"/>
    <w:rsid w:val="00E2515E"/>
    <w:rsid w:val="00E2613C"/>
    <w:rsid w:val="00E26714"/>
    <w:rsid w:val="00E27A40"/>
    <w:rsid w:val="00E3051D"/>
    <w:rsid w:val="00E3100F"/>
    <w:rsid w:val="00E32870"/>
    <w:rsid w:val="00E32B78"/>
    <w:rsid w:val="00E34CF5"/>
    <w:rsid w:val="00E35DB3"/>
    <w:rsid w:val="00E37C43"/>
    <w:rsid w:val="00E407F9"/>
    <w:rsid w:val="00E40F8E"/>
    <w:rsid w:val="00E4143E"/>
    <w:rsid w:val="00E42782"/>
    <w:rsid w:val="00E42D5F"/>
    <w:rsid w:val="00E45BA2"/>
    <w:rsid w:val="00E47B1E"/>
    <w:rsid w:val="00E505BB"/>
    <w:rsid w:val="00E50AD8"/>
    <w:rsid w:val="00E51ACD"/>
    <w:rsid w:val="00E51B55"/>
    <w:rsid w:val="00E51F5E"/>
    <w:rsid w:val="00E5382C"/>
    <w:rsid w:val="00E54845"/>
    <w:rsid w:val="00E55326"/>
    <w:rsid w:val="00E55955"/>
    <w:rsid w:val="00E559B2"/>
    <w:rsid w:val="00E55FDC"/>
    <w:rsid w:val="00E576FE"/>
    <w:rsid w:val="00E60EAB"/>
    <w:rsid w:val="00E6117E"/>
    <w:rsid w:val="00E61E4B"/>
    <w:rsid w:val="00E63EE8"/>
    <w:rsid w:val="00E6582D"/>
    <w:rsid w:val="00E7002E"/>
    <w:rsid w:val="00E701A3"/>
    <w:rsid w:val="00E7148F"/>
    <w:rsid w:val="00E72724"/>
    <w:rsid w:val="00E73711"/>
    <w:rsid w:val="00E75679"/>
    <w:rsid w:val="00E765E3"/>
    <w:rsid w:val="00E76D7D"/>
    <w:rsid w:val="00E806E0"/>
    <w:rsid w:val="00E80A05"/>
    <w:rsid w:val="00E81DC7"/>
    <w:rsid w:val="00E82F39"/>
    <w:rsid w:val="00E83492"/>
    <w:rsid w:val="00E83C90"/>
    <w:rsid w:val="00E84EF4"/>
    <w:rsid w:val="00E86427"/>
    <w:rsid w:val="00E87473"/>
    <w:rsid w:val="00E906A0"/>
    <w:rsid w:val="00E91A2B"/>
    <w:rsid w:val="00E929A0"/>
    <w:rsid w:val="00E94FCD"/>
    <w:rsid w:val="00E96B5E"/>
    <w:rsid w:val="00E96CC4"/>
    <w:rsid w:val="00E96FCC"/>
    <w:rsid w:val="00EA0228"/>
    <w:rsid w:val="00EA1DBE"/>
    <w:rsid w:val="00EA4C05"/>
    <w:rsid w:val="00EA6960"/>
    <w:rsid w:val="00EA7F9E"/>
    <w:rsid w:val="00EB026C"/>
    <w:rsid w:val="00EB39B9"/>
    <w:rsid w:val="00EB4278"/>
    <w:rsid w:val="00EB52CF"/>
    <w:rsid w:val="00EB5575"/>
    <w:rsid w:val="00EB751C"/>
    <w:rsid w:val="00EC0E5B"/>
    <w:rsid w:val="00EC1D13"/>
    <w:rsid w:val="00EC21D0"/>
    <w:rsid w:val="00EC2C59"/>
    <w:rsid w:val="00EC3D0B"/>
    <w:rsid w:val="00EC545A"/>
    <w:rsid w:val="00EC59D7"/>
    <w:rsid w:val="00EC66B2"/>
    <w:rsid w:val="00EC67C9"/>
    <w:rsid w:val="00EC729C"/>
    <w:rsid w:val="00EC7BC4"/>
    <w:rsid w:val="00ED0030"/>
    <w:rsid w:val="00ED14B7"/>
    <w:rsid w:val="00ED1529"/>
    <w:rsid w:val="00ED1F3F"/>
    <w:rsid w:val="00ED3170"/>
    <w:rsid w:val="00ED32BA"/>
    <w:rsid w:val="00ED4111"/>
    <w:rsid w:val="00ED42D5"/>
    <w:rsid w:val="00ED46C8"/>
    <w:rsid w:val="00ED5719"/>
    <w:rsid w:val="00ED6A5A"/>
    <w:rsid w:val="00ED766F"/>
    <w:rsid w:val="00EE0855"/>
    <w:rsid w:val="00EE0DFE"/>
    <w:rsid w:val="00EE1760"/>
    <w:rsid w:val="00EE39B9"/>
    <w:rsid w:val="00EE3B2B"/>
    <w:rsid w:val="00EE5C82"/>
    <w:rsid w:val="00EE7082"/>
    <w:rsid w:val="00EE7921"/>
    <w:rsid w:val="00EF0E52"/>
    <w:rsid w:val="00EF15CB"/>
    <w:rsid w:val="00EF18D3"/>
    <w:rsid w:val="00EF1F19"/>
    <w:rsid w:val="00EF2133"/>
    <w:rsid w:val="00EF27A1"/>
    <w:rsid w:val="00EF2954"/>
    <w:rsid w:val="00EF2B17"/>
    <w:rsid w:val="00EF5001"/>
    <w:rsid w:val="00EF66B8"/>
    <w:rsid w:val="00EF6C00"/>
    <w:rsid w:val="00EF706A"/>
    <w:rsid w:val="00EF78CB"/>
    <w:rsid w:val="00EF792A"/>
    <w:rsid w:val="00F01CAE"/>
    <w:rsid w:val="00F026CE"/>
    <w:rsid w:val="00F0320F"/>
    <w:rsid w:val="00F05F64"/>
    <w:rsid w:val="00F100FF"/>
    <w:rsid w:val="00F1106A"/>
    <w:rsid w:val="00F11B8A"/>
    <w:rsid w:val="00F12768"/>
    <w:rsid w:val="00F12DCD"/>
    <w:rsid w:val="00F13297"/>
    <w:rsid w:val="00F15907"/>
    <w:rsid w:val="00F2162E"/>
    <w:rsid w:val="00F245D0"/>
    <w:rsid w:val="00F26598"/>
    <w:rsid w:val="00F26C19"/>
    <w:rsid w:val="00F27964"/>
    <w:rsid w:val="00F318C7"/>
    <w:rsid w:val="00F31D11"/>
    <w:rsid w:val="00F31F1B"/>
    <w:rsid w:val="00F32BA9"/>
    <w:rsid w:val="00F33CFB"/>
    <w:rsid w:val="00F34AB1"/>
    <w:rsid w:val="00F34B37"/>
    <w:rsid w:val="00F37AF8"/>
    <w:rsid w:val="00F40A82"/>
    <w:rsid w:val="00F40D5E"/>
    <w:rsid w:val="00F416FA"/>
    <w:rsid w:val="00F42008"/>
    <w:rsid w:val="00F45497"/>
    <w:rsid w:val="00F500A0"/>
    <w:rsid w:val="00F5090D"/>
    <w:rsid w:val="00F51153"/>
    <w:rsid w:val="00F51291"/>
    <w:rsid w:val="00F51CE2"/>
    <w:rsid w:val="00F51EB6"/>
    <w:rsid w:val="00F52600"/>
    <w:rsid w:val="00F539A2"/>
    <w:rsid w:val="00F54119"/>
    <w:rsid w:val="00F5411B"/>
    <w:rsid w:val="00F5440D"/>
    <w:rsid w:val="00F555F9"/>
    <w:rsid w:val="00F55710"/>
    <w:rsid w:val="00F5579F"/>
    <w:rsid w:val="00F563DF"/>
    <w:rsid w:val="00F5738B"/>
    <w:rsid w:val="00F57996"/>
    <w:rsid w:val="00F60A8E"/>
    <w:rsid w:val="00F60CBF"/>
    <w:rsid w:val="00F61B75"/>
    <w:rsid w:val="00F625A9"/>
    <w:rsid w:val="00F62B07"/>
    <w:rsid w:val="00F63C27"/>
    <w:rsid w:val="00F6446D"/>
    <w:rsid w:val="00F6584D"/>
    <w:rsid w:val="00F707A5"/>
    <w:rsid w:val="00F7196B"/>
    <w:rsid w:val="00F730F3"/>
    <w:rsid w:val="00F7342B"/>
    <w:rsid w:val="00F74E74"/>
    <w:rsid w:val="00F7583B"/>
    <w:rsid w:val="00F769C7"/>
    <w:rsid w:val="00F76E22"/>
    <w:rsid w:val="00F776E2"/>
    <w:rsid w:val="00F8040A"/>
    <w:rsid w:val="00F81A3E"/>
    <w:rsid w:val="00F81B92"/>
    <w:rsid w:val="00F81F1C"/>
    <w:rsid w:val="00F841D0"/>
    <w:rsid w:val="00F84D68"/>
    <w:rsid w:val="00F84E9A"/>
    <w:rsid w:val="00F854A9"/>
    <w:rsid w:val="00F8693C"/>
    <w:rsid w:val="00F90871"/>
    <w:rsid w:val="00F9342A"/>
    <w:rsid w:val="00F93C06"/>
    <w:rsid w:val="00F957B8"/>
    <w:rsid w:val="00F95972"/>
    <w:rsid w:val="00FA00D0"/>
    <w:rsid w:val="00FA1460"/>
    <w:rsid w:val="00FA178F"/>
    <w:rsid w:val="00FA2264"/>
    <w:rsid w:val="00FA291E"/>
    <w:rsid w:val="00FA4415"/>
    <w:rsid w:val="00FA7BC0"/>
    <w:rsid w:val="00FA7BFA"/>
    <w:rsid w:val="00FB1DF4"/>
    <w:rsid w:val="00FB4F79"/>
    <w:rsid w:val="00FB58BF"/>
    <w:rsid w:val="00FB679A"/>
    <w:rsid w:val="00FB68F9"/>
    <w:rsid w:val="00FB6A09"/>
    <w:rsid w:val="00FC21B7"/>
    <w:rsid w:val="00FC225A"/>
    <w:rsid w:val="00FC3016"/>
    <w:rsid w:val="00FC4DA5"/>
    <w:rsid w:val="00FC5F66"/>
    <w:rsid w:val="00FC63A8"/>
    <w:rsid w:val="00FC6D31"/>
    <w:rsid w:val="00FD0ABA"/>
    <w:rsid w:val="00FD168F"/>
    <w:rsid w:val="00FD1758"/>
    <w:rsid w:val="00FD200E"/>
    <w:rsid w:val="00FD2FB3"/>
    <w:rsid w:val="00FD312B"/>
    <w:rsid w:val="00FD3356"/>
    <w:rsid w:val="00FD376C"/>
    <w:rsid w:val="00FD55F1"/>
    <w:rsid w:val="00FD6DDD"/>
    <w:rsid w:val="00FD76F1"/>
    <w:rsid w:val="00FD7717"/>
    <w:rsid w:val="00FE0402"/>
    <w:rsid w:val="00FE1CBE"/>
    <w:rsid w:val="00FE2097"/>
    <w:rsid w:val="00FE23F8"/>
    <w:rsid w:val="00FE294C"/>
    <w:rsid w:val="00FE446F"/>
    <w:rsid w:val="00FE5381"/>
    <w:rsid w:val="00FE68F5"/>
    <w:rsid w:val="00FE74AE"/>
    <w:rsid w:val="00FE78F9"/>
    <w:rsid w:val="00FF0159"/>
    <w:rsid w:val="00FF2F1C"/>
    <w:rsid w:val="00FF429C"/>
    <w:rsid w:val="00FF5CD3"/>
    <w:rsid w:val="00FF5DCB"/>
    <w:rsid w:val="00FF5F59"/>
    <w:rsid w:val="00FF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040C0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0C0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40C08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paragraph" w:customStyle="1" w:styleId="Default">
    <w:name w:val="Default"/>
    <w:qFormat/>
    <w:rsid w:val="009F5EBA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character" w:customStyle="1" w:styleId="katex-mathml">
    <w:name w:val="katex-mathml"/>
    <w:basedOn w:val="DefaultParagraphFont"/>
    <w:rsid w:val="00EF2133"/>
  </w:style>
  <w:style w:type="character" w:customStyle="1" w:styleId="mopen">
    <w:name w:val="mopen"/>
    <w:basedOn w:val="DefaultParagraphFont"/>
    <w:rsid w:val="00EF2133"/>
  </w:style>
  <w:style w:type="character" w:customStyle="1" w:styleId="mord">
    <w:name w:val="mord"/>
    <w:basedOn w:val="DefaultParagraphFont"/>
    <w:rsid w:val="00EF2133"/>
  </w:style>
  <w:style w:type="character" w:customStyle="1" w:styleId="mbin">
    <w:name w:val="mbin"/>
    <w:basedOn w:val="DefaultParagraphFont"/>
    <w:rsid w:val="00EF2133"/>
  </w:style>
  <w:style w:type="character" w:customStyle="1" w:styleId="mclose">
    <w:name w:val="mclose"/>
    <w:basedOn w:val="DefaultParagraphFont"/>
    <w:rsid w:val="00EF2133"/>
  </w:style>
  <w:style w:type="character" w:customStyle="1" w:styleId="mrel">
    <w:name w:val="mrel"/>
    <w:basedOn w:val="DefaultParagraphFont"/>
    <w:rsid w:val="00EF2133"/>
  </w:style>
  <w:style w:type="paragraph" w:styleId="NormalWeb">
    <w:name w:val="Normal (Web)"/>
    <w:basedOn w:val="Normal"/>
    <w:uiPriority w:val="99"/>
    <w:semiHidden/>
    <w:unhideWhenUsed/>
    <w:rsid w:val="00EF2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vlist-s">
    <w:name w:val="vlist-s"/>
    <w:basedOn w:val="DefaultParagraphFont"/>
    <w:rsid w:val="00EF2133"/>
  </w:style>
  <w:style w:type="paragraph" w:styleId="BodyText">
    <w:name w:val="Body Text"/>
    <w:basedOn w:val="Normal"/>
    <w:link w:val="BodyTextChar"/>
    <w:rsid w:val="00EB39B9"/>
    <w:pPr>
      <w:widowControl w:val="0"/>
      <w:suppressAutoHyphens/>
      <w:spacing w:after="120" w:line="240" w:lineRule="auto"/>
    </w:pPr>
    <w:rPr>
      <w:rFonts w:ascii="Liberation Serif" w:eastAsia="DejaVu LGC Sans" w:hAnsi="Liberation Serif"/>
      <w:kern w:val="1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EB39B9"/>
    <w:rPr>
      <w:rFonts w:ascii="Liberation Serif" w:eastAsia="DejaVu LGC Sans" w:hAnsi="Liberation Serif" w:cs="Times New Roman"/>
      <w:kern w:val="1"/>
      <w:sz w:val="24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040C08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040C08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040C0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75392-A4F4-4354-932F-CE961EDE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3</cp:revision>
  <cp:lastPrinted>2024-03-18T11:32:00Z</cp:lastPrinted>
  <dcterms:created xsi:type="dcterms:W3CDTF">2024-03-18T11:33:00Z</dcterms:created>
  <dcterms:modified xsi:type="dcterms:W3CDTF">2024-03-18T11:34:00Z</dcterms:modified>
</cp:coreProperties>
</file>