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" w:line="140" w:lineRule="auto"/>
        <w:rPr>
          <w:sz w:val="14"/>
          <w:szCs w:val="14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/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896619</wp:posOffset>
                </wp:positionH>
                <wp:positionV relativeFrom="page">
                  <wp:posOffset>4535805</wp:posOffset>
                </wp:positionV>
                <wp:extent cx="5981700" cy="12700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55150" y="3770225"/>
                          <a:ext cx="5981700" cy="12700"/>
                          <a:chOff x="2355150" y="3770225"/>
                          <a:chExt cx="5981075" cy="19550"/>
                        </a:xfrm>
                      </wpg:grpSpPr>
                      <wpg:grpSp>
                        <wpg:cNvGrpSpPr/>
                        <wpg:grpSpPr>
                          <a:xfrm>
                            <a:off x="2355150" y="3780000"/>
                            <a:ext cx="5981700" cy="0"/>
                            <a:chOff x="1412" y="7143"/>
                            <a:chExt cx="9420" cy="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412" y="7143"/>
                              <a:ext cx="94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412" y="7143"/>
                              <a:ext cx="9420" cy="0"/>
                            </a:xfrm>
                            <a:custGeom>
                              <a:rect b="b" l="l" r="r" t="t"/>
                              <a:pathLst>
                                <a:path extrusionOk="0" h="120000" w="9420">
                                  <a:moveTo>
                                    <a:pt x="0" y="0"/>
                                  </a:moveTo>
                                  <a:lnTo>
                                    <a:pt x="9419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95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896619</wp:posOffset>
                </wp:positionH>
                <wp:positionV relativeFrom="page">
                  <wp:posOffset>4535805</wp:posOffset>
                </wp:positionV>
                <wp:extent cx="5981700" cy="12700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1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8" w:lineRule="auto"/>
        <w:ind w:left="1655" w:right="651" w:firstLine="0"/>
        <w:jc w:val="center"/>
        <w:rPr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CHUKA                                                UNIVERSITY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2306320</wp:posOffset>
            </wp:positionH>
            <wp:positionV relativeFrom="paragraph">
              <wp:posOffset>-455294</wp:posOffset>
            </wp:positionV>
            <wp:extent cx="1588135" cy="1356995"/>
            <wp:effectExtent b="0" l="0" r="0" t="0"/>
            <wp:wrapNone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13569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spacing w:before="9" w:line="10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2705" w:right="2624" w:firstLine="0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UNIVERSITY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5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233" w:right="155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EXAMINATION FOR THE AWARD OF DEGREE OF MASTERS OF SCIENCE IN HEALTH RECORDS AND INFORMATION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16" w:line="2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0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HNDS 821 : RESEARCH METHODS  AND SEMINARS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55" w:line="540" w:lineRule="auto"/>
        <w:ind w:left="100" w:right="72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STREAMS: Y1S1     TIME: 3 HOURS DAY/DATE:  ………………………………</w:t>
        <w:tab/>
        <w:tab/>
        <w:tab/>
        <w:t xml:space="preserve">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65" w:lineRule="auto"/>
        <w:ind w:left="10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2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questions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not write anything on the question paper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mobile phones or any other unauthorized materials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your answers legibly and use your time wisely</w:t>
      </w:r>
    </w:p>
    <w:p w:rsidR="00000000" w:rsidDel="00000000" w:rsidP="00000000" w:rsidRDefault="00000000" w:rsidRPr="00000000" w14:paraId="0000001C">
      <w:pPr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a). With the help of a diagram , discuss the major steps involved in a research process.</w:t>
        <w:tab/>
        <w:tab/>
        <w:tab/>
        <w:tab/>
        <w:tab/>
        <w:tab/>
        <w:tab/>
        <w:tab/>
        <w:t xml:space="preserve">         </w:t>
        <w:tab/>
        <w:tab/>
        <w:tab/>
        <w:t xml:space="preserve">          [10 marks]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b). Discuss the hallmarks of the scientific methods. </w:t>
        <w:tab/>
        <w:tab/>
        <w:t xml:space="preserve"> </w:t>
        <w:tab/>
        <w:t xml:space="preserve">                      [10 marks]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a). Discuss four (4) types of qualitative research while stating their advantages and disadvantages.               </w:t>
        <w:tab/>
        <w:tab/>
        <w:tab/>
        <w:tab/>
        <w:tab/>
        <w:tab/>
        <w:tab/>
        <w:t xml:space="preserve">          [12 marks]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b). Differentiate between the following terms as used in research                                [4 marks]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40" w:right="0" w:hanging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Inductive and deductive research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76" w:lineRule="auto"/>
        <w:ind w:left="1540" w:right="55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Seminar and workshop</w:t>
      </w:r>
    </w:p>
    <w:p w:rsidR="00000000" w:rsidDel="00000000" w:rsidP="00000000" w:rsidRDefault="00000000" w:rsidRPr="00000000" w14:paraId="00000024">
      <w:pPr>
        <w:spacing w:after="200" w:line="276" w:lineRule="auto"/>
        <w:ind w:left="8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c). Explain four (4) methods of acquiring knowledge in research.                        [4 marks]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a). Discuss the significance of research in stimulating development in Africa     [10 marks]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b). Ethical issues are critical in research. Discuss the principles that guide the ethics in research involving human subjects in Kenya.</w:t>
        <w:tab/>
        <w:t xml:space="preserve"> [10 marks]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Develop a prototype research proposal on a topic of your choice and state the title of the study, background of the research, problem statement, research objectives , scope of the research and significance of the study. .                                                                  [20 marks]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Describe five (5) probability sampling techniques that can be used in population research. </w:t>
        <w:tab/>
        <w:tab/>
        <w:tab/>
        <w:tab/>
        <w:tab/>
        <w:tab/>
        <w:tab/>
        <w:tab/>
        <w:tab/>
        <w:t xml:space="preserve">         [10 marks]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o21y0hft2zy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b). Discuss five (5) dimensions that need to be considered in ensuring quality qualitative research.              </w:t>
        <w:tab/>
        <w:tab/>
        <w:tab/>
        <w:tab/>
        <w:tab/>
        <w:tab/>
        <w:tab/>
        <w:tab/>
        <w:t xml:space="preserve">         [10 marks]</w:t>
      </w:r>
    </w:p>
    <w:p w:rsidR="00000000" w:rsidDel="00000000" w:rsidP="00000000" w:rsidRDefault="00000000" w:rsidRPr="00000000" w14:paraId="0000002C">
      <w:pPr>
        <w:spacing w:line="276" w:lineRule="auto"/>
        <w:ind w:left="1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---------------------------------------------------------------------------------------------------------------------</w:t>
      </w:r>
    </w:p>
    <w:sectPr>
      <w:headerReference r:id="rId9" w:type="default"/>
      <w:footerReference r:id="rId10" w:type="default"/>
      <w:pgSz w:h="15840" w:w="12240" w:orient="portrait"/>
      <w:pgMar w:bottom="280" w:top="980" w:left="1340" w:right="1340" w:header="743" w:footer="101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spacing w:line="20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tabs>
        <w:tab w:val="left" w:leader="none" w:pos="5340"/>
      </w:tabs>
      <w:spacing w:line="200" w:lineRule="auto"/>
      <w:rPr/>
    </w:pPr>
    <w:r w:rsidDel="00000000" w:rsidR="00000000" w:rsidRPr="00000000">
      <w:rPr/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3532823</wp:posOffset>
              </wp:positionH>
              <wp:positionV relativeFrom="page">
                <wp:posOffset>454343</wp:posOffset>
              </wp:positionV>
              <wp:extent cx="708660" cy="18732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996433" y="3691100"/>
                        <a:ext cx="6991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0.00000953674316"/>
                            <w:ind w:left="20" w:right="-35.999999046325684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HNDS 821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3532823</wp:posOffset>
              </wp:positionH>
              <wp:positionV relativeFrom="page">
                <wp:posOffset>454343</wp:posOffset>
              </wp:positionV>
              <wp:extent cx="708660" cy="187325"/>
              <wp:effectExtent b="0" l="0" r="0" t="0"/>
              <wp:wrapNone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8660" cy="187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Roman"/>
      <w:lvlText w:val="%1."/>
      <w:lvlJc w:val="left"/>
      <w:pPr>
        <w:ind w:left="1540" w:hanging="720"/>
      </w:pPr>
      <w:rPr/>
    </w:lvl>
    <w:lvl w:ilvl="1">
      <w:start w:val="1"/>
      <w:numFmt w:val="lowerLetter"/>
      <w:lvlText w:val="%2."/>
      <w:lvlJc w:val="left"/>
      <w:pPr>
        <w:ind w:left="1900" w:hanging="360"/>
      </w:pPr>
      <w:rPr/>
    </w:lvl>
    <w:lvl w:ilvl="2">
      <w:start w:val="1"/>
      <w:numFmt w:val="lowerRoman"/>
      <w:lvlText w:val="%3."/>
      <w:lvlJc w:val="right"/>
      <w:pPr>
        <w:ind w:left="2620" w:hanging="180"/>
      </w:pPr>
      <w:rPr/>
    </w:lvl>
    <w:lvl w:ilvl="3">
      <w:start w:val="1"/>
      <w:numFmt w:val="decimal"/>
      <w:lvlText w:val="%4."/>
      <w:lvlJc w:val="left"/>
      <w:pPr>
        <w:ind w:left="3340" w:hanging="360"/>
      </w:pPr>
      <w:rPr/>
    </w:lvl>
    <w:lvl w:ilvl="4">
      <w:start w:val="1"/>
      <w:numFmt w:val="lowerLetter"/>
      <w:lvlText w:val="%5."/>
      <w:lvlJc w:val="left"/>
      <w:pPr>
        <w:ind w:left="4060" w:hanging="360"/>
      </w:pPr>
      <w:rPr/>
    </w:lvl>
    <w:lvl w:ilvl="5">
      <w:start w:val="1"/>
      <w:numFmt w:val="lowerRoman"/>
      <w:lvlText w:val="%6."/>
      <w:lvlJc w:val="right"/>
      <w:pPr>
        <w:ind w:left="4780" w:hanging="180"/>
      </w:pPr>
      <w:rPr/>
    </w:lvl>
    <w:lvl w:ilvl="6">
      <w:start w:val="1"/>
      <w:numFmt w:val="decimal"/>
      <w:lvlText w:val="%7."/>
      <w:lvlJc w:val="left"/>
      <w:pPr>
        <w:ind w:left="5500" w:hanging="360"/>
      </w:pPr>
      <w:rPr/>
    </w:lvl>
    <w:lvl w:ilvl="7">
      <w:start w:val="1"/>
      <w:numFmt w:val="lowerLetter"/>
      <w:lvlText w:val="%8."/>
      <w:lvlJc w:val="left"/>
      <w:pPr>
        <w:ind w:left="6220" w:hanging="360"/>
      </w:pPr>
      <w:rPr/>
    </w:lvl>
    <w:lvl w:ilvl="8">
      <w:start w:val="1"/>
      <w:numFmt w:val="lowerRoman"/>
      <w:lvlText w:val="%9."/>
      <w:lvlJc w:val="right"/>
      <w:pPr>
        <w:ind w:left="694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1B3490"/>
    <w:pPr>
      <w:numPr>
        <w:ilvl w:val="6"/>
        <w:numId w:val="1"/>
      </w:numPr>
      <w:spacing w:after="60" w:before="240"/>
      <w:outlineLvl w:val="6"/>
    </w:pPr>
    <w:rPr>
      <w:rFonts w:asciiTheme="minorHAnsi" w:cstheme="minorBidi" w:eastAsiaTheme="minorEastAsia" w:hAnsiTheme="minorHAns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1B3490"/>
    <w:pPr>
      <w:numPr>
        <w:ilvl w:val="7"/>
        <w:numId w:val="1"/>
      </w:numPr>
      <w:spacing w:after="60" w:before="240"/>
      <w:outlineLvl w:val="7"/>
    </w:pPr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1B3490"/>
    <w:pPr>
      <w:numPr>
        <w:ilvl w:val="8"/>
        <w:numId w:val="1"/>
      </w:numPr>
      <w:spacing w:after="60" w:before="240"/>
      <w:outlineLvl w:val="8"/>
    </w:pPr>
    <w:rPr>
      <w:rFonts w:asciiTheme="majorHAnsi" w:cstheme="majorBid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1B3490"/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basedOn w:val="DefaultParagraphFont"/>
    <w:link w:val="Heading6"/>
    <w:rsid w:val="001B3490"/>
    <w:rPr>
      <w:b w:val="1"/>
      <w:bCs w:val="1"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1B3490"/>
    <w:rPr>
      <w:rFonts w:asciiTheme="minorHAnsi" w:cstheme="minorBidi" w:eastAsiaTheme="minorEastAsia" w:hAnsiTheme="minorHAnsi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1B3490"/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1B3490"/>
    <w:rPr>
      <w:rFonts w:asciiTheme="majorHAnsi" w:cstheme="majorBidi" w:eastAsiaTheme="majorEastAsia" w:hAnsiTheme="maj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 w:val="1"/>
    <w:rsid w:val="001C0C0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C0C03"/>
  </w:style>
  <w:style w:type="paragraph" w:styleId="Footer">
    <w:name w:val="footer"/>
    <w:basedOn w:val="Normal"/>
    <w:link w:val="FooterChar"/>
    <w:uiPriority w:val="99"/>
    <w:unhideWhenUsed w:val="1"/>
    <w:rsid w:val="001C0C0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C0C03"/>
  </w:style>
  <w:style w:type="paragraph" w:styleId="ListParagraph">
    <w:name w:val="List Paragraph"/>
    <w:basedOn w:val="Normal"/>
    <w:link w:val="ListParagraphChar"/>
    <w:uiPriority w:val="34"/>
    <w:qFormat w:val="1"/>
    <w:rsid w:val="00004E2A"/>
    <w:pPr>
      <w:ind w:left="720"/>
      <w:contextualSpacing w:val="1"/>
    </w:pPr>
  </w:style>
  <w:style w:type="character" w:styleId="ListParagraphChar" w:customStyle="1">
    <w:name w:val="List Paragraph Char"/>
    <w:basedOn w:val="DefaultParagraphFont"/>
    <w:link w:val="ListParagraph"/>
    <w:uiPriority w:val="34"/>
    <w:locked w:val="1"/>
    <w:rsid w:val="00EF1675"/>
  </w:style>
  <w:style w:type="paragraph" w:styleId="NormalWeb">
    <w:name w:val="Normal (Web)"/>
    <w:basedOn w:val="Normal"/>
    <w:uiPriority w:val="99"/>
    <w:semiHidden w:val="1"/>
    <w:unhideWhenUsed w:val="1"/>
    <w:rsid w:val="00922A18"/>
    <w:pPr>
      <w:spacing w:after="100" w:afterAutospacing="1" w:before="100" w:beforeAutospacing="1"/>
    </w:pPr>
    <w:rPr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 w:val="1"/>
    <w:uiPriority w:val="99"/>
    <w:semiHidden w:val="1"/>
    <w:unhideWhenUsed w:val="1"/>
    <w:rsid w:val="00922A18"/>
    <w:pPr>
      <w:pBdr>
        <w:bottom w:color="auto" w:space="1" w:sz="6" w:val="single"/>
      </w:pBdr>
      <w:jc w:val="center"/>
    </w:pPr>
    <w:rPr>
      <w:rFonts w:ascii="Arial" w:cs="Arial" w:hAnsi="Arial"/>
      <w:vanish w:val="1"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 w:val="1"/>
    <w:rsid w:val="00922A18"/>
    <w:rPr>
      <w:rFonts w:ascii="Arial" w:cs="Arial" w:hAnsi="Arial"/>
      <w:vanish w:val="1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 w:val="1"/>
    <w:uiPriority w:val="99"/>
    <w:unhideWhenUsed w:val="1"/>
    <w:rsid w:val="00922A18"/>
    <w:pPr>
      <w:pBdr>
        <w:top w:color="auto" w:space="1" w:sz="6" w:val="single"/>
      </w:pBdr>
      <w:jc w:val="center"/>
    </w:pPr>
    <w:rPr>
      <w:rFonts w:ascii="Arial" w:cs="Arial" w:hAnsi="Arial"/>
      <w:vanish w:val="1"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rsid w:val="00922A18"/>
    <w:rPr>
      <w:rFonts w:ascii="Arial" w:cs="Arial" w:hAnsi="Arial"/>
      <w:vanish w:val="1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35C25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35C25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O+qKIrdthwQGpg42TO8WWj2wsQ==">CgMxLjAyDmgubzIxeTBoZnQyenlzOAByITFleDRBQklMZW9BeWRZamhpcnExOHlnM09qczVYZ2VZZw==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2023-02-05T16:47:00Z</dcterms:created>
  <dc:creator>K.K</dc:creator>
</cp:coreProperties>
</file>