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0C0" w:rsidRDefault="00B770C0">
      <w:pPr>
        <w:spacing w:before="2" w:line="140" w:lineRule="exact"/>
        <w:rPr>
          <w:sz w:val="14"/>
          <w:szCs w:val="14"/>
        </w:rPr>
      </w:pPr>
    </w:p>
    <w:p w:rsidR="00B770C0" w:rsidRDefault="00B770C0">
      <w:pPr>
        <w:spacing w:line="200" w:lineRule="exact"/>
      </w:pPr>
    </w:p>
    <w:p w:rsidR="00B770C0" w:rsidRDefault="00B770C0">
      <w:pPr>
        <w:spacing w:line="200" w:lineRule="exact"/>
      </w:pPr>
    </w:p>
    <w:p w:rsidR="00B770C0" w:rsidRDefault="00B770C0">
      <w:pPr>
        <w:spacing w:line="200" w:lineRule="exact"/>
      </w:pPr>
    </w:p>
    <w:p w:rsidR="00B770C0" w:rsidRDefault="00B770C0">
      <w:pPr>
        <w:spacing w:line="200" w:lineRule="exact"/>
      </w:pPr>
    </w:p>
    <w:p w:rsidR="00B770C0" w:rsidRDefault="005C4D81">
      <w:pPr>
        <w:spacing w:before="18"/>
        <w:ind w:left="1655" w:right="651"/>
        <w:jc w:val="center"/>
        <w:rPr>
          <w:sz w:val="32"/>
          <w:szCs w:val="32"/>
        </w:rPr>
      </w:pPr>
      <w:r w:rsidRPr="005C4D8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8.6pt;margin-top:-35.85pt;width:125.05pt;height:106.85pt;z-index:-251658240;mso-position-horizontal-relative:page">
            <v:imagedata r:id="rId7" o:title=""/>
            <w10:wrap anchorx="page"/>
          </v:shape>
        </w:pict>
      </w:r>
      <w:r w:rsidR="00F860D3">
        <w:rPr>
          <w:b/>
          <w:spacing w:val="2"/>
          <w:sz w:val="32"/>
          <w:szCs w:val="32"/>
        </w:rPr>
        <w:t>C</w:t>
      </w:r>
      <w:r w:rsidR="00F860D3">
        <w:rPr>
          <w:b/>
          <w:spacing w:val="-1"/>
          <w:sz w:val="32"/>
          <w:szCs w:val="32"/>
        </w:rPr>
        <w:t>H</w:t>
      </w:r>
      <w:r w:rsidR="00F860D3">
        <w:rPr>
          <w:b/>
          <w:spacing w:val="2"/>
          <w:sz w:val="32"/>
          <w:szCs w:val="32"/>
        </w:rPr>
        <w:t>U</w:t>
      </w:r>
      <w:r w:rsidR="00F860D3">
        <w:rPr>
          <w:b/>
          <w:spacing w:val="-1"/>
          <w:sz w:val="32"/>
          <w:szCs w:val="32"/>
        </w:rPr>
        <w:t>K</w:t>
      </w:r>
      <w:r w:rsidR="00F860D3">
        <w:rPr>
          <w:b/>
          <w:sz w:val="32"/>
          <w:szCs w:val="32"/>
        </w:rPr>
        <w:t xml:space="preserve">A                                               </w:t>
      </w:r>
      <w:r w:rsidR="00F860D3">
        <w:rPr>
          <w:b/>
          <w:w w:val="99"/>
          <w:sz w:val="32"/>
          <w:szCs w:val="32"/>
        </w:rPr>
        <w:t>UNIV</w:t>
      </w:r>
      <w:r w:rsidR="00F860D3">
        <w:rPr>
          <w:b/>
          <w:spacing w:val="1"/>
          <w:w w:val="99"/>
          <w:sz w:val="32"/>
          <w:szCs w:val="32"/>
        </w:rPr>
        <w:t>E</w:t>
      </w:r>
      <w:r w:rsidR="00F860D3">
        <w:rPr>
          <w:b/>
          <w:w w:val="99"/>
          <w:sz w:val="32"/>
          <w:szCs w:val="32"/>
        </w:rPr>
        <w:t>RSI</w:t>
      </w:r>
      <w:r w:rsidR="00F860D3">
        <w:rPr>
          <w:b/>
          <w:spacing w:val="1"/>
          <w:w w:val="99"/>
          <w:sz w:val="32"/>
          <w:szCs w:val="32"/>
        </w:rPr>
        <w:t>T</w:t>
      </w:r>
      <w:r w:rsidR="00F860D3">
        <w:rPr>
          <w:b/>
          <w:w w:val="99"/>
          <w:sz w:val="32"/>
          <w:szCs w:val="32"/>
        </w:rPr>
        <w:t>Y</w:t>
      </w:r>
    </w:p>
    <w:p w:rsidR="00B770C0" w:rsidRDefault="00B770C0">
      <w:pPr>
        <w:spacing w:before="9" w:line="100" w:lineRule="exact"/>
        <w:rPr>
          <w:sz w:val="10"/>
          <w:szCs w:val="10"/>
        </w:rPr>
      </w:pPr>
    </w:p>
    <w:p w:rsidR="00B770C0" w:rsidRDefault="00B770C0">
      <w:pPr>
        <w:spacing w:line="200" w:lineRule="exact"/>
      </w:pPr>
    </w:p>
    <w:p w:rsidR="00B770C0" w:rsidRDefault="00B770C0">
      <w:pPr>
        <w:spacing w:line="200" w:lineRule="exact"/>
      </w:pPr>
    </w:p>
    <w:p w:rsidR="00B770C0" w:rsidRDefault="00B770C0">
      <w:pPr>
        <w:spacing w:line="200" w:lineRule="exact"/>
      </w:pPr>
    </w:p>
    <w:p w:rsidR="00B770C0" w:rsidRDefault="00B770C0">
      <w:pPr>
        <w:spacing w:line="200" w:lineRule="exact"/>
      </w:pPr>
    </w:p>
    <w:p w:rsidR="00B770C0" w:rsidRDefault="00B770C0">
      <w:pPr>
        <w:spacing w:line="200" w:lineRule="exact"/>
      </w:pPr>
    </w:p>
    <w:p w:rsidR="00B770C0" w:rsidRDefault="00B770C0">
      <w:pPr>
        <w:spacing w:line="200" w:lineRule="exact"/>
      </w:pPr>
    </w:p>
    <w:p w:rsidR="00B770C0" w:rsidRDefault="00F860D3">
      <w:pPr>
        <w:ind w:left="2705" w:right="2624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UN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V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R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TY</w:t>
      </w:r>
      <w:r w:rsidR="002E45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E</w:t>
      </w:r>
      <w:r>
        <w:rPr>
          <w:b/>
          <w:spacing w:val="-2"/>
          <w:sz w:val="28"/>
          <w:szCs w:val="28"/>
        </w:rPr>
        <w:t>X</w:t>
      </w:r>
      <w:r>
        <w:rPr>
          <w:b/>
          <w:spacing w:val="-1"/>
          <w:sz w:val="28"/>
          <w:szCs w:val="28"/>
        </w:rPr>
        <w:t>AM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NA</w:t>
      </w:r>
      <w:r>
        <w:rPr>
          <w:b/>
          <w:sz w:val="28"/>
          <w:szCs w:val="28"/>
        </w:rPr>
        <w:t>T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S</w:t>
      </w:r>
    </w:p>
    <w:p w:rsidR="00B770C0" w:rsidRDefault="00B770C0">
      <w:pPr>
        <w:spacing w:before="15" w:line="260" w:lineRule="exact"/>
        <w:rPr>
          <w:sz w:val="26"/>
          <w:szCs w:val="26"/>
        </w:rPr>
      </w:pPr>
    </w:p>
    <w:p w:rsidR="00B770C0" w:rsidRDefault="00F860D3">
      <w:pPr>
        <w:ind w:left="233" w:right="155"/>
        <w:jc w:val="center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X</w:t>
      </w:r>
      <w:r>
        <w:rPr>
          <w:b/>
          <w:spacing w:val="-1"/>
          <w:sz w:val="24"/>
          <w:szCs w:val="24"/>
        </w:rPr>
        <w:t>AM</w:t>
      </w:r>
      <w:r>
        <w:rPr>
          <w:b/>
          <w:sz w:val="24"/>
          <w:szCs w:val="24"/>
        </w:rPr>
        <w:t>IN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TION</w:t>
      </w:r>
      <w:r w:rsidR="002E45BD">
        <w:rPr>
          <w:b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OR</w:t>
      </w:r>
      <w:r w:rsidR="002E45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THE</w:t>
      </w:r>
      <w:r w:rsidR="002E45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AW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RD</w:t>
      </w:r>
      <w:r w:rsidR="002E45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 w:rsidR="002E45BD">
        <w:rPr>
          <w:b/>
          <w:sz w:val="24"/>
          <w:szCs w:val="24"/>
        </w:rPr>
        <w:t xml:space="preserve"> </w:t>
      </w:r>
      <w:r w:rsidR="000D12E9">
        <w:rPr>
          <w:b/>
          <w:sz w:val="24"/>
          <w:szCs w:val="24"/>
        </w:rPr>
        <w:t>DIPLOMA</w:t>
      </w:r>
      <w:r>
        <w:rPr>
          <w:b/>
          <w:sz w:val="24"/>
          <w:szCs w:val="24"/>
        </w:rPr>
        <w:t xml:space="preserve"> IN </w:t>
      </w:r>
      <w:r w:rsidR="000D12E9">
        <w:rPr>
          <w:b/>
          <w:sz w:val="24"/>
          <w:szCs w:val="24"/>
        </w:rPr>
        <w:t>HUMAN NUTRITION AND DIETETICS</w:t>
      </w:r>
    </w:p>
    <w:p w:rsidR="00B770C0" w:rsidRDefault="00B770C0">
      <w:pPr>
        <w:spacing w:before="16" w:line="260" w:lineRule="exact"/>
        <w:rPr>
          <w:sz w:val="26"/>
          <w:szCs w:val="26"/>
        </w:rPr>
      </w:pPr>
    </w:p>
    <w:p w:rsidR="00B770C0" w:rsidRDefault="000D12E9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HNDS 0292</w:t>
      </w:r>
      <w:r w:rsidR="00F860D3">
        <w:rPr>
          <w:b/>
          <w:sz w:val="24"/>
          <w:szCs w:val="24"/>
        </w:rPr>
        <w:t xml:space="preserve">: </w:t>
      </w:r>
      <w:r w:rsidR="00BA334F">
        <w:rPr>
          <w:b/>
          <w:sz w:val="24"/>
          <w:szCs w:val="24"/>
        </w:rPr>
        <w:t xml:space="preserve">INTRODUCTION TO </w:t>
      </w:r>
      <w:r>
        <w:rPr>
          <w:b/>
          <w:sz w:val="24"/>
          <w:szCs w:val="24"/>
        </w:rPr>
        <w:t>BIOSTATISTICS</w:t>
      </w:r>
    </w:p>
    <w:p w:rsidR="00546E9C" w:rsidRDefault="00F860D3">
      <w:pPr>
        <w:spacing w:before="55" w:line="540" w:lineRule="exact"/>
        <w:ind w:left="100" w:right="72"/>
        <w:rPr>
          <w:b/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TREA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:</w:t>
      </w:r>
      <w:r w:rsidR="002E45BD">
        <w:rPr>
          <w:b/>
          <w:sz w:val="24"/>
          <w:szCs w:val="24"/>
        </w:rPr>
        <w:t xml:space="preserve"> B.SC(HNDS) </w:t>
      </w:r>
      <w:r w:rsidR="002E45BD">
        <w:rPr>
          <w:b/>
          <w:spacing w:val="-5"/>
          <w:sz w:val="24"/>
          <w:szCs w:val="24"/>
        </w:rPr>
        <w:t>Y</w:t>
      </w:r>
      <w:r w:rsidR="002E45BD">
        <w:rPr>
          <w:b/>
          <w:sz w:val="24"/>
          <w:szCs w:val="24"/>
        </w:rPr>
        <w:t>2S2</w:t>
      </w:r>
      <w:r w:rsidR="002E45BD">
        <w:rPr>
          <w:b/>
          <w:sz w:val="24"/>
          <w:szCs w:val="24"/>
        </w:rPr>
        <w:tab/>
      </w:r>
      <w:r w:rsidR="002E45BD">
        <w:rPr>
          <w:b/>
          <w:sz w:val="24"/>
          <w:szCs w:val="24"/>
        </w:rPr>
        <w:tab/>
      </w:r>
      <w:r w:rsidR="002E45BD">
        <w:rPr>
          <w:b/>
          <w:sz w:val="24"/>
          <w:szCs w:val="24"/>
        </w:rPr>
        <w:tab/>
      </w:r>
      <w:r w:rsidR="002E45BD">
        <w:rPr>
          <w:b/>
          <w:sz w:val="24"/>
          <w:szCs w:val="24"/>
        </w:rPr>
        <w:tab/>
      </w:r>
      <w:r w:rsidR="002E45BD">
        <w:rPr>
          <w:b/>
          <w:sz w:val="24"/>
          <w:szCs w:val="24"/>
        </w:rPr>
        <w:tab/>
      </w:r>
      <w:r w:rsidR="002E45BD">
        <w:rPr>
          <w:b/>
          <w:sz w:val="24"/>
          <w:szCs w:val="24"/>
        </w:rPr>
        <w:tab/>
      </w:r>
      <w:r>
        <w:rPr>
          <w:b/>
          <w:sz w:val="24"/>
          <w:szCs w:val="24"/>
        </w:rPr>
        <w:t>TI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E: 2 HOU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S </w:t>
      </w:r>
    </w:p>
    <w:p w:rsidR="002E45BD" w:rsidRDefault="005C4D81" w:rsidP="002E45BD">
      <w:pPr>
        <w:spacing w:before="55" w:line="540" w:lineRule="exact"/>
        <w:ind w:left="100" w:right="72"/>
        <w:rPr>
          <w:sz w:val="24"/>
          <w:szCs w:val="24"/>
        </w:rPr>
      </w:pPr>
      <w:r w:rsidRPr="005C4D81">
        <w:pict>
          <v:group id="_x0000_s1027" style="position:absolute;left:0;text-align:left;margin-left:70.6pt;margin-top:321.8pt;width:471pt;height:35.35pt;flip:y;z-index:-251659264;mso-position-horizontal-relative:page;mso-position-vertical-relative:page" coordorigin="1412,7143" coordsize="9420,0">
            <v:shape id="_x0000_s1028" style="position:absolute;left:1412;top:7143;width:9420;height:0" coordorigin="1412,7143" coordsize="9420,0" path="m1412,7143r9419,e" filled="f" strokeweight="1.54pt">
              <v:path arrowok="t"/>
            </v:shape>
            <w10:wrap anchorx="page" anchory="page"/>
          </v:group>
        </w:pict>
      </w:r>
      <w:r w:rsidR="00F860D3">
        <w:rPr>
          <w:b/>
          <w:sz w:val="24"/>
          <w:szCs w:val="24"/>
        </w:rPr>
        <w:t>D</w:t>
      </w:r>
      <w:r w:rsidR="00F860D3">
        <w:rPr>
          <w:b/>
          <w:spacing w:val="-1"/>
          <w:sz w:val="24"/>
          <w:szCs w:val="24"/>
        </w:rPr>
        <w:t>A</w:t>
      </w:r>
      <w:r w:rsidR="00F860D3">
        <w:rPr>
          <w:b/>
          <w:sz w:val="24"/>
          <w:szCs w:val="24"/>
        </w:rPr>
        <w:t>Y/D</w:t>
      </w:r>
      <w:r w:rsidR="00F860D3">
        <w:rPr>
          <w:b/>
          <w:spacing w:val="-1"/>
          <w:sz w:val="24"/>
          <w:szCs w:val="24"/>
        </w:rPr>
        <w:t>A</w:t>
      </w:r>
      <w:r w:rsidR="00F860D3">
        <w:rPr>
          <w:b/>
          <w:sz w:val="24"/>
          <w:szCs w:val="24"/>
        </w:rPr>
        <w:t xml:space="preserve">TE: </w:t>
      </w:r>
      <w:r w:rsidR="002E45BD">
        <w:rPr>
          <w:b/>
          <w:sz w:val="24"/>
          <w:szCs w:val="24"/>
        </w:rPr>
        <w:t>MONDAY 08/04/2024</w:t>
      </w:r>
      <w:r w:rsidR="002E45BD">
        <w:rPr>
          <w:b/>
          <w:sz w:val="24"/>
          <w:szCs w:val="24"/>
        </w:rPr>
        <w:tab/>
      </w:r>
      <w:r w:rsidR="002E45BD">
        <w:rPr>
          <w:b/>
          <w:sz w:val="24"/>
          <w:szCs w:val="24"/>
        </w:rPr>
        <w:tab/>
      </w:r>
      <w:r w:rsidR="002E45BD">
        <w:rPr>
          <w:b/>
          <w:sz w:val="24"/>
          <w:szCs w:val="24"/>
        </w:rPr>
        <w:tab/>
      </w:r>
      <w:r w:rsidR="002E45BD">
        <w:rPr>
          <w:b/>
          <w:sz w:val="24"/>
          <w:szCs w:val="24"/>
        </w:rPr>
        <w:tab/>
        <w:t xml:space="preserve">        8.30 A.M. – 10.30 A.M.</w:t>
      </w:r>
    </w:p>
    <w:p w:rsidR="002E45BD" w:rsidRDefault="002E45BD">
      <w:pPr>
        <w:spacing w:before="65"/>
        <w:ind w:left="100"/>
        <w:rPr>
          <w:sz w:val="24"/>
          <w:szCs w:val="24"/>
        </w:rPr>
      </w:pPr>
    </w:p>
    <w:p w:rsidR="00B770C0" w:rsidRDefault="00F860D3">
      <w:pPr>
        <w:spacing w:before="65"/>
        <w:ind w:left="100"/>
        <w:rPr>
          <w:sz w:val="24"/>
          <w:szCs w:val="24"/>
        </w:rPr>
      </w:pPr>
      <w:r>
        <w:rPr>
          <w:b/>
          <w:sz w:val="24"/>
          <w:szCs w:val="24"/>
        </w:rPr>
        <w:t>INS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NS:</w:t>
      </w:r>
    </w:p>
    <w:p w:rsidR="00B770C0" w:rsidRDefault="00F860D3" w:rsidP="001C0C03">
      <w:pPr>
        <w:spacing w:before="2"/>
        <w:ind w:left="460"/>
        <w:rPr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="001C0C03">
        <w:rPr>
          <w:b/>
          <w:spacing w:val="1"/>
          <w:sz w:val="24"/>
          <w:szCs w:val="24"/>
        </w:rPr>
        <w:t>ANSWER ALL QUESTIONS</w:t>
      </w:r>
    </w:p>
    <w:p w:rsidR="001C0C03" w:rsidRDefault="001C0C03" w:rsidP="001C0C03">
      <w:pPr>
        <w:spacing w:before="2"/>
        <w:ind w:left="460"/>
        <w:rPr>
          <w:sz w:val="24"/>
          <w:szCs w:val="24"/>
        </w:rPr>
      </w:pPr>
    </w:p>
    <w:p w:rsidR="0046311D" w:rsidRDefault="0046311D" w:rsidP="003B482D">
      <w:pPr>
        <w:spacing w:line="360" w:lineRule="auto"/>
        <w:ind w:left="100"/>
        <w:contextualSpacing/>
        <w:rPr>
          <w:b/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N A</w:t>
      </w:r>
      <w:r>
        <w:rPr>
          <w:b/>
          <w:spacing w:val="-1"/>
          <w:sz w:val="24"/>
          <w:szCs w:val="24"/>
        </w:rPr>
        <w:t xml:space="preserve">: </w:t>
      </w:r>
      <w:r w:rsidR="002E45BD">
        <w:rPr>
          <w:b/>
          <w:spacing w:val="-1"/>
          <w:sz w:val="24"/>
          <w:szCs w:val="24"/>
        </w:rPr>
        <w:t xml:space="preserve">MULTIPLE CHOICE QUESTIONS </w:t>
      </w:r>
      <w:r w:rsidRPr="00EF1675">
        <w:rPr>
          <w:b/>
          <w:spacing w:val="-1"/>
          <w:sz w:val="24"/>
          <w:szCs w:val="24"/>
        </w:rPr>
        <w:t xml:space="preserve">[ONE MARK EACH] </w:t>
      </w:r>
      <w:r>
        <w:rPr>
          <w:b/>
          <w:spacing w:val="-1"/>
          <w:sz w:val="24"/>
          <w:szCs w:val="24"/>
        </w:rPr>
        <w:t>[</w:t>
      </w:r>
      <w:r>
        <w:rPr>
          <w:b/>
          <w:spacing w:val="1"/>
          <w:sz w:val="24"/>
          <w:szCs w:val="24"/>
        </w:rPr>
        <w:t>2</w:t>
      </w:r>
      <w:r>
        <w:rPr>
          <w:b/>
          <w:sz w:val="24"/>
          <w:szCs w:val="24"/>
        </w:rPr>
        <w:t xml:space="preserve">0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]</w:t>
      </w:r>
    </w:p>
    <w:p w:rsidR="0040286E" w:rsidRPr="007430F3" w:rsidRDefault="0040286E" w:rsidP="0040286E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The purpose of descriptive statistics is to</w:t>
      </w:r>
    </w:p>
    <w:p w:rsidR="0040286E" w:rsidRPr="007430F3" w:rsidRDefault="0040286E" w:rsidP="0040286E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Determine if the sample data accurately describe the population.</w:t>
      </w:r>
    </w:p>
    <w:p w:rsidR="0040286E" w:rsidRPr="007430F3" w:rsidRDefault="0040286E" w:rsidP="0040286E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Simplify and organize large sets of data.</w:t>
      </w:r>
    </w:p>
    <w:p w:rsidR="0040286E" w:rsidRPr="007430F3" w:rsidRDefault="0040286E" w:rsidP="0040286E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Help us decide whether population means are equal.</w:t>
      </w:r>
    </w:p>
    <w:p w:rsidR="0040286E" w:rsidRDefault="0040286E" w:rsidP="0040286E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All of the above</w:t>
      </w: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40286E" w:rsidRPr="007430F3" w:rsidRDefault="0040286E" w:rsidP="00CB70B6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Which of the following is a measure of central tendency? </w:t>
      </w:r>
    </w:p>
    <w:p w:rsidR="0040286E" w:rsidRPr="007430F3" w:rsidRDefault="0040286E" w:rsidP="0040286E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Standard deviation </w:t>
      </w:r>
    </w:p>
    <w:p w:rsidR="0040286E" w:rsidRPr="007430F3" w:rsidRDefault="0040286E" w:rsidP="0040286E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Variance </w:t>
      </w:r>
    </w:p>
    <w:p w:rsidR="0040286E" w:rsidRPr="007430F3" w:rsidRDefault="0040286E" w:rsidP="0040286E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Median </w:t>
      </w:r>
    </w:p>
    <w:p w:rsidR="0040286E" w:rsidRDefault="0040286E" w:rsidP="0040286E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Range</w:t>
      </w: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40286E" w:rsidRPr="007430F3" w:rsidRDefault="0040286E" w:rsidP="00CB70B6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What does the standard deviation measure in a dataset?</w:t>
      </w:r>
    </w:p>
    <w:p w:rsidR="0040286E" w:rsidRPr="007430F3" w:rsidRDefault="0040286E" w:rsidP="0040286E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The spread or dispersion of data points around the mean</w:t>
      </w:r>
    </w:p>
    <w:p w:rsidR="0040286E" w:rsidRPr="007430F3" w:rsidRDefault="0040286E" w:rsidP="0040286E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The central value of the dataset </w:t>
      </w:r>
    </w:p>
    <w:p w:rsidR="0040286E" w:rsidRPr="007430F3" w:rsidRDefault="0040286E" w:rsidP="0040286E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The total range of the dataset </w:t>
      </w:r>
    </w:p>
    <w:p w:rsidR="0040286E" w:rsidRDefault="0040286E" w:rsidP="0040286E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The frequency of each data point in the dataset</w:t>
      </w:r>
    </w:p>
    <w:p w:rsidR="002E45BD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2E45BD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2E45BD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680171" w:rsidRPr="007430F3" w:rsidRDefault="00680171" w:rsidP="00680171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lastRenderedPageBreak/>
        <w:t>Which of the measures given here are based on every item of the series (uses all observations)?</w:t>
      </w:r>
    </w:p>
    <w:p w:rsidR="00680171" w:rsidRPr="007430F3" w:rsidRDefault="00680171" w:rsidP="00680171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Standard Deviation</w:t>
      </w:r>
    </w:p>
    <w:p w:rsidR="00680171" w:rsidRPr="007430F3" w:rsidRDefault="00680171" w:rsidP="00680171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Quartile Deviation</w:t>
      </w:r>
    </w:p>
    <w:p w:rsidR="00680171" w:rsidRPr="007430F3" w:rsidRDefault="00680171" w:rsidP="00680171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Range</w:t>
      </w:r>
    </w:p>
    <w:p w:rsidR="00680171" w:rsidRDefault="00680171" w:rsidP="00680171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All of the above</w:t>
      </w: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FC1B2A" w:rsidRPr="007430F3" w:rsidRDefault="00FC1B2A" w:rsidP="00FC1B2A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Which of the following types of variables have a true zero point</w:t>
      </w:r>
    </w:p>
    <w:p w:rsidR="00FC1B2A" w:rsidRPr="007430F3" w:rsidRDefault="00FC1B2A" w:rsidP="00FC1B2A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Nominal</w:t>
      </w:r>
    </w:p>
    <w:p w:rsidR="00FC1B2A" w:rsidRPr="007430F3" w:rsidRDefault="00FC1B2A" w:rsidP="00FC1B2A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Ordinal</w:t>
      </w:r>
    </w:p>
    <w:p w:rsidR="00FC1B2A" w:rsidRPr="007430F3" w:rsidRDefault="00FC1B2A" w:rsidP="00FC1B2A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Interval</w:t>
      </w:r>
    </w:p>
    <w:p w:rsidR="00FC1B2A" w:rsidRDefault="00FC1B2A" w:rsidP="00FC1B2A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Ratio</w:t>
      </w: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F46D8D" w:rsidRPr="007430F3" w:rsidRDefault="00B8404E" w:rsidP="00CB70B6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bookmarkStart w:id="0" w:name="_Hlk157969272"/>
      <w:r w:rsidRPr="007430F3">
        <w:rPr>
          <w:bCs/>
          <w:color w:val="000000" w:themeColor="text1"/>
          <w:sz w:val="24"/>
          <w:szCs w:val="24"/>
        </w:rPr>
        <w:t>What is a variable</w:t>
      </w:r>
      <w:r w:rsidR="00F46D8D" w:rsidRPr="007430F3">
        <w:rPr>
          <w:bCs/>
          <w:color w:val="000000" w:themeColor="text1"/>
          <w:sz w:val="24"/>
          <w:szCs w:val="24"/>
        </w:rPr>
        <w:t>?</w:t>
      </w:r>
    </w:p>
    <w:p w:rsidR="00F46D8D" w:rsidRPr="007430F3" w:rsidRDefault="00B8404E" w:rsidP="00CB70B6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A characteristic or attribute that can take on different values</w:t>
      </w:r>
    </w:p>
    <w:p w:rsidR="00F46D8D" w:rsidRPr="007430F3" w:rsidRDefault="00B8404E" w:rsidP="00CB70B6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A constant value that does not change </w:t>
      </w:r>
    </w:p>
    <w:p w:rsidR="00F46D8D" w:rsidRPr="007430F3" w:rsidRDefault="00B8404E" w:rsidP="00CB70B6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The process of collecting data</w:t>
      </w:r>
    </w:p>
    <w:p w:rsidR="00F46D8D" w:rsidRDefault="00B8404E" w:rsidP="00CB70B6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A measure of central tendency</w:t>
      </w: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bookmarkEnd w:id="0"/>
    <w:p w:rsidR="00EC3FBB" w:rsidRPr="007430F3" w:rsidRDefault="00C60D7B" w:rsidP="00CB70B6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Data collected by the investigator personally </w:t>
      </w:r>
      <w:r w:rsidR="007B1FAF" w:rsidRPr="007430F3">
        <w:rPr>
          <w:bCs/>
          <w:color w:val="000000" w:themeColor="text1"/>
          <w:sz w:val="24"/>
          <w:szCs w:val="24"/>
        </w:rPr>
        <w:t>from the informants are called -------------- data</w:t>
      </w:r>
      <w:r w:rsidR="00A84F2A" w:rsidRPr="007430F3">
        <w:rPr>
          <w:bCs/>
          <w:color w:val="000000" w:themeColor="text1"/>
          <w:sz w:val="24"/>
          <w:szCs w:val="24"/>
        </w:rPr>
        <w:t>?</w:t>
      </w:r>
    </w:p>
    <w:p w:rsidR="00EC3FBB" w:rsidRPr="007430F3" w:rsidRDefault="007B1FAF" w:rsidP="00CB70B6">
      <w:pPr>
        <w:numPr>
          <w:ilvl w:val="0"/>
          <w:numId w:val="19"/>
        </w:numPr>
        <w:contextualSpacing/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Primary</w:t>
      </w:r>
    </w:p>
    <w:p w:rsidR="00EC3FBB" w:rsidRPr="007430F3" w:rsidRDefault="007B1FAF" w:rsidP="00CB70B6">
      <w:pPr>
        <w:numPr>
          <w:ilvl w:val="0"/>
          <w:numId w:val="19"/>
        </w:numPr>
        <w:contextualSpacing/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Secondary</w:t>
      </w:r>
    </w:p>
    <w:p w:rsidR="00EC3FBB" w:rsidRPr="007430F3" w:rsidRDefault="007B1FAF" w:rsidP="00CB70B6">
      <w:pPr>
        <w:numPr>
          <w:ilvl w:val="0"/>
          <w:numId w:val="19"/>
        </w:numPr>
        <w:contextualSpacing/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Group </w:t>
      </w:r>
    </w:p>
    <w:p w:rsidR="00977359" w:rsidRDefault="007B1FAF" w:rsidP="00CB70B6">
      <w:pPr>
        <w:numPr>
          <w:ilvl w:val="0"/>
          <w:numId w:val="19"/>
        </w:numPr>
        <w:contextualSpacing/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Official</w:t>
      </w:r>
    </w:p>
    <w:p w:rsidR="002E45BD" w:rsidRPr="007430F3" w:rsidRDefault="002E45BD" w:rsidP="002E45BD">
      <w:pPr>
        <w:ind w:left="1440"/>
        <w:contextualSpacing/>
        <w:jc w:val="both"/>
        <w:rPr>
          <w:bCs/>
          <w:color w:val="000000" w:themeColor="text1"/>
          <w:sz w:val="24"/>
          <w:szCs w:val="24"/>
        </w:rPr>
      </w:pPr>
    </w:p>
    <w:p w:rsidR="004C51D5" w:rsidRPr="007430F3" w:rsidRDefault="004C51D5" w:rsidP="004C51D5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The number of degrees of freedom (df) is the:</w:t>
      </w:r>
    </w:p>
    <w:p w:rsidR="004C51D5" w:rsidRPr="007430F3" w:rsidRDefault="004C51D5" w:rsidP="004C51D5">
      <w:pPr>
        <w:pStyle w:val="ListParagraph"/>
        <w:numPr>
          <w:ilvl w:val="0"/>
          <w:numId w:val="32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Number of factors in the experiment.</w:t>
      </w:r>
    </w:p>
    <w:p w:rsidR="004C51D5" w:rsidRPr="007430F3" w:rsidRDefault="004C51D5" w:rsidP="004C51D5">
      <w:pPr>
        <w:pStyle w:val="ListParagraph"/>
        <w:numPr>
          <w:ilvl w:val="0"/>
          <w:numId w:val="32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Number of participants who had contributed non-outlier data when computing a statistic.</w:t>
      </w:r>
    </w:p>
    <w:p w:rsidR="004C51D5" w:rsidRPr="007430F3" w:rsidRDefault="004C51D5" w:rsidP="004C51D5">
      <w:pPr>
        <w:pStyle w:val="ListParagraph"/>
        <w:numPr>
          <w:ilvl w:val="0"/>
          <w:numId w:val="32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Number of values that are free to vary when computing a statistic.</w:t>
      </w:r>
    </w:p>
    <w:p w:rsidR="004C51D5" w:rsidRDefault="004C51D5" w:rsidP="004C51D5">
      <w:pPr>
        <w:pStyle w:val="ListParagraph"/>
        <w:numPr>
          <w:ilvl w:val="0"/>
          <w:numId w:val="32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Number of data points that were free from systematic error when computing a statistic.</w:t>
      </w:r>
    </w:p>
    <w:p w:rsidR="002E45BD" w:rsidRPr="007430F3" w:rsidRDefault="002E45BD" w:rsidP="002E45BD">
      <w:pPr>
        <w:pStyle w:val="ListParagraph"/>
        <w:ind w:left="1080"/>
        <w:jc w:val="both"/>
        <w:rPr>
          <w:bCs/>
          <w:color w:val="000000" w:themeColor="text1"/>
          <w:sz w:val="24"/>
          <w:szCs w:val="24"/>
        </w:rPr>
      </w:pPr>
    </w:p>
    <w:p w:rsidR="007B1FAF" w:rsidRPr="007430F3" w:rsidRDefault="007B1FAF" w:rsidP="007B1FAF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Which of the following are assumptions underlying the use of parametric tests (based on the normal distribution)?        </w:t>
      </w:r>
    </w:p>
    <w:p w:rsidR="007B1FAF" w:rsidRPr="007430F3" w:rsidRDefault="007B1FAF" w:rsidP="007B1FAF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Some features of the data should be normally distributed.</w:t>
      </w:r>
    </w:p>
    <w:p w:rsidR="007B1FAF" w:rsidRPr="007430F3" w:rsidRDefault="007B1FAF" w:rsidP="007B1FAF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The samples being tested should have approximately equal variances.</w:t>
      </w:r>
    </w:p>
    <w:p w:rsidR="007B1FAF" w:rsidRPr="007430F3" w:rsidRDefault="007B1FAF" w:rsidP="007B1FAF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The data should be at least interval level </w:t>
      </w:r>
    </w:p>
    <w:p w:rsidR="00AE30C3" w:rsidRDefault="007B1FAF" w:rsidP="00AE30C3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All of the options are true</w:t>
      </w: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AE30C3" w:rsidRPr="007430F3" w:rsidRDefault="00AE30C3" w:rsidP="00AE30C3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If Pearson’s correlation coefficient between stress level and workload is </w:t>
      </w:r>
      <w:r w:rsidR="00181AB4">
        <w:rPr>
          <w:bCs/>
          <w:color w:val="000000" w:themeColor="text1"/>
          <w:sz w:val="24"/>
          <w:szCs w:val="24"/>
        </w:rPr>
        <w:t>0</w:t>
      </w:r>
      <w:r w:rsidRPr="007430F3">
        <w:rPr>
          <w:bCs/>
          <w:color w:val="000000" w:themeColor="text1"/>
          <w:sz w:val="24"/>
          <w:szCs w:val="24"/>
        </w:rPr>
        <w:t>.8, how much variance in stress level is not accounted for by workload?</w:t>
      </w:r>
    </w:p>
    <w:p w:rsidR="00AE30C3" w:rsidRPr="007430F3" w:rsidRDefault="00AE30C3" w:rsidP="00AE30C3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20%</w:t>
      </w:r>
    </w:p>
    <w:p w:rsidR="00AE30C3" w:rsidRPr="007430F3" w:rsidRDefault="00AE30C3" w:rsidP="00AE30C3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2%</w:t>
      </w:r>
    </w:p>
    <w:p w:rsidR="00AE30C3" w:rsidRPr="007430F3" w:rsidRDefault="00AE30C3" w:rsidP="00AE30C3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8%</w:t>
      </w:r>
    </w:p>
    <w:p w:rsidR="00AE30C3" w:rsidRDefault="00AE30C3" w:rsidP="00AE30C3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36%</w:t>
      </w:r>
    </w:p>
    <w:p w:rsidR="002E45BD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594A60" w:rsidRPr="007430F3" w:rsidRDefault="00594A60" w:rsidP="00594A60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lastRenderedPageBreak/>
        <w:t>What does the term 'outlier' mean?</w:t>
      </w:r>
    </w:p>
    <w:p w:rsidR="00EE58E4" w:rsidRPr="007430F3" w:rsidRDefault="00594A60" w:rsidP="00EE58E4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A score that is left out of the analysis because of missing data</w:t>
      </w:r>
    </w:p>
    <w:p w:rsidR="00EE58E4" w:rsidRPr="007430F3" w:rsidRDefault="00594A60" w:rsidP="00EE58E4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The arithmetic mean</w:t>
      </w:r>
    </w:p>
    <w:p w:rsidR="00EE58E4" w:rsidRPr="007430F3" w:rsidRDefault="00594A60" w:rsidP="00EE58E4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A type of variable that cannot be quantified</w:t>
      </w:r>
    </w:p>
    <w:p w:rsidR="00594A60" w:rsidRDefault="00594A60" w:rsidP="00EE58E4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An extreme value at either end of a distribution</w:t>
      </w: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E46522" w:rsidRPr="007430F3" w:rsidRDefault="00E46522" w:rsidP="00E46522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A t-test is a significance test that assesses</w:t>
      </w:r>
    </w:p>
    <w:p w:rsidR="00E46522" w:rsidRPr="007430F3" w:rsidRDefault="00E46522" w:rsidP="00E46522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The means of two independent groups</w:t>
      </w:r>
    </w:p>
    <w:p w:rsidR="00E46522" w:rsidRPr="007430F3" w:rsidRDefault="00E46522" w:rsidP="00E46522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The medians of two dependent groups</w:t>
      </w:r>
    </w:p>
    <w:p w:rsidR="00E46522" w:rsidRPr="007430F3" w:rsidRDefault="00E46522" w:rsidP="00E46522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The modes of two independent variables</w:t>
      </w:r>
    </w:p>
    <w:p w:rsidR="00E46522" w:rsidRDefault="00E46522" w:rsidP="00E46522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The standard deviation of three independent variables</w:t>
      </w: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977359" w:rsidRPr="007430F3" w:rsidRDefault="00977359" w:rsidP="00CB70B6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Variables with values that cannot be expressed numerically are referred to as</w:t>
      </w:r>
    </w:p>
    <w:p w:rsidR="00977359" w:rsidRPr="007430F3" w:rsidRDefault="00977359" w:rsidP="00CB70B6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Quantitative variables</w:t>
      </w:r>
    </w:p>
    <w:p w:rsidR="00977359" w:rsidRPr="007430F3" w:rsidRDefault="00977359" w:rsidP="00CB70B6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Qualitative variables</w:t>
      </w:r>
    </w:p>
    <w:p w:rsidR="00977359" w:rsidRPr="007430F3" w:rsidRDefault="00977359" w:rsidP="00CB70B6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Absolute variables</w:t>
      </w:r>
    </w:p>
    <w:p w:rsidR="00977359" w:rsidRDefault="00977359" w:rsidP="00CB70B6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Continuous variables</w:t>
      </w: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A87220" w:rsidRPr="007430F3" w:rsidRDefault="00A87220" w:rsidP="00A87220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Average birth weight of children in the last 8 months is an example of a:</w:t>
      </w:r>
    </w:p>
    <w:p w:rsidR="00A87220" w:rsidRPr="007430F3" w:rsidRDefault="00A87220" w:rsidP="00A87220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Discrete variable </w:t>
      </w:r>
    </w:p>
    <w:p w:rsidR="00A87220" w:rsidRPr="007430F3" w:rsidRDefault="00A87220" w:rsidP="00A87220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Continuous variable </w:t>
      </w:r>
    </w:p>
    <w:p w:rsidR="00A87220" w:rsidRPr="007430F3" w:rsidRDefault="00A87220" w:rsidP="00A87220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Qualitative variable</w:t>
      </w:r>
    </w:p>
    <w:p w:rsidR="00A87220" w:rsidRDefault="00A87220" w:rsidP="00A87220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Independent variable</w:t>
      </w: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F23DC5" w:rsidRPr="007430F3" w:rsidRDefault="00F23DC5" w:rsidP="00F23DC5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The stages of a malignant disease (cancer) is recorded using the symbols 0, I, II, III, IV. We say that the scale used is: </w:t>
      </w:r>
    </w:p>
    <w:p w:rsidR="00F23DC5" w:rsidRPr="007430F3" w:rsidRDefault="00F23DC5" w:rsidP="00F23DC5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Alphanumeric </w:t>
      </w:r>
    </w:p>
    <w:p w:rsidR="00F23DC5" w:rsidRPr="007430F3" w:rsidRDefault="00F23DC5" w:rsidP="00F23DC5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Ordinal </w:t>
      </w:r>
    </w:p>
    <w:p w:rsidR="00F23DC5" w:rsidRPr="007430F3" w:rsidRDefault="00F23DC5" w:rsidP="00F23DC5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Numerical</w:t>
      </w:r>
    </w:p>
    <w:p w:rsidR="00F23DC5" w:rsidRDefault="00F23DC5" w:rsidP="00F23DC5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Nominal </w:t>
      </w:r>
    </w:p>
    <w:p w:rsidR="007430F3" w:rsidRDefault="007430F3" w:rsidP="007430F3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7430F3" w:rsidRPr="007430F3" w:rsidRDefault="007430F3" w:rsidP="007430F3">
      <w:pPr>
        <w:jc w:val="both"/>
        <w:rPr>
          <w:b/>
          <w:color w:val="000000" w:themeColor="text1"/>
          <w:sz w:val="24"/>
          <w:szCs w:val="24"/>
        </w:rPr>
      </w:pPr>
      <w:r w:rsidRPr="007430F3">
        <w:rPr>
          <w:b/>
          <w:color w:val="000000" w:themeColor="text1"/>
          <w:sz w:val="24"/>
          <w:szCs w:val="24"/>
        </w:rPr>
        <w:t xml:space="preserve">For </w:t>
      </w:r>
      <w:r>
        <w:rPr>
          <w:b/>
          <w:color w:val="000000" w:themeColor="text1"/>
          <w:sz w:val="24"/>
          <w:szCs w:val="24"/>
        </w:rPr>
        <w:t>questions</w:t>
      </w:r>
      <w:r w:rsidRPr="007430F3">
        <w:rPr>
          <w:b/>
          <w:color w:val="000000" w:themeColor="text1"/>
          <w:sz w:val="24"/>
          <w:szCs w:val="24"/>
        </w:rPr>
        <w:t xml:space="preserve"> 16-20 indicate if the statement provided </w:t>
      </w:r>
      <w:r>
        <w:rPr>
          <w:b/>
          <w:color w:val="000000" w:themeColor="text1"/>
          <w:sz w:val="24"/>
          <w:szCs w:val="24"/>
        </w:rPr>
        <w:t>is</w:t>
      </w:r>
      <w:r w:rsidRPr="007430F3">
        <w:rPr>
          <w:b/>
          <w:color w:val="000000" w:themeColor="text1"/>
          <w:sz w:val="24"/>
          <w:szCs w:val="24"/>
        </w:rPr>
        <w:t xml:space="preserve"> True or False</w:t>
      </w:r>
    </w:p>
    <w:p w:rsidR="000B75B4" w:rsidRPr="007430F3" w:rsidRDefault="000B75B4" w:rsidP="00F23DC5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Cross-tabulation is a useful way to describe the relationship between two nominal variables.</w:t>
      </w:r>
    </w:p>
    <w:p w:rsidR="000B75B4" w:rsidRPr="007430F3" w:rsidRDefault="000B75B4" w:rsidP="000B75B4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True</w:t>
      </w:r>
    </w:p>
    <w:p w:rsidR="000B75B4" w:rsidRDefault="000B75B4" w:rsidP="000B75B4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False</w:t>
      </w: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0B75B4" w:rsidRPr="007430F3" w:rsidRDefault="000B75B4" w:rsidP="00CB70B6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The mean is the score at the 50th percentile. </w:t>
      </w:r>
    </w:p>
    <w:p w:rsidR="000B75B4" w:rsidRPr="007430F3" w:rsidRDefault="000B75B4" w:rsidP="000B75B4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True</w:t>
      </w:r>
    </w:p>
    <w:p w:rsidR="000B75B4" w:rsidRDefault="000B75B4" w:rsidP="000B75B4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False</w:t>
      </w: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53154E" w:rsidRPr="007430F3" w:rsidRDefault="0053154E" w:rsidP="00CB70B6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The variance, unlike the range, uses all the scores in its computation. </w:t>
      </w:r>
    </w:p>
    <w:p w:rsidR="0053154E" w:rsidRPr="007430F3" w:rsidRDefault="0053154E" w:rsidP="0053154E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True</w:t>
      </w:r>
    </w:p>
    <w:p w:rsidR="0053154E" w:rsidRDefault="0053154E" w:rsidP="0053154E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False</w:t>
      </w:r>
    </w:p>
    <w:p w:rsidR="002E45BD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2E45BD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EA72C0" w:rsidRPr="007430F3" w:rsidRDefault="00EA72C0" w:rsidP="00CB70B6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lastRenderedPageBreak/>
        <w:t xml:space="preserve">If we are using a t-test and we reject the null hypothesis, we can be sure that the population means are different. </w:t>
      </w:r>
    </w:p>
    <w:p w:rsidR="00EA72C0" w:rsidRPr="007430F3" w:rsidRDefault="00EA72C0" w:rsidP="00EA72C0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True</w:t>
      </w:r>
    </w:p>
    <w:p w:rsidR="00EA72C0" w:rsidRDefault="00EA72C0" w:rsidP="00EA72C0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False</w:t>
      </w:r>
    </w:p>
    <w:p w:rsidR="002E45BD" w:rsidRPr="007430F3" w:rsidRDefault="002E45BD" w:rsidP="002E45BD">
      <w:pPr>
        <w:pStyle w:val="ListParagraph"/>
        <w:ind w:left="1440"/>
        <w:jc w:val="both"/>
        <w:rPr>
          <w:bCs/>
          <w:color w:val="000000" w:themeColor="text1"/>
          <w:sz w:val="24"/>
          <w:szCs w:val="24"/>
        </w:rPr>
      </w:pPr>
    </w:p>
    <w:p w:rsidR="00EA72C0" w:rsidRPr="007430F3" w:rsidRDefault="00EA72C0" w:rsidP="00CB70B6">
      <w:pPr>
        <w:pStyle w:val="ListParagraph"/>
        <w:numPr>
          <w:ilvl w:val="0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 xml:space="preserve">A sample is a subset of the people or objects in a population. </w:t>
      </w:r>
    </w:p>
    <w:p w:rsidR="00EA72C0" w:rsidRPr="007430F3" w:rsidRDefault="00EA72C0" w:rsidP="00EA72C0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True</w:t>
      </w:r>
    </w:p>
    <w:p w:rsidR="00EA72C0" w:rsidRPr="007430F3" w:rsidRDefault="00EA72C0" w:rsidP="00EA72C0">
      <w:pPr>
        <w:pStyle w:val="ListParagraph"/>
        <w:numPr>
          <w:ilvl w:val="1"/>
          <w:numId w:val="14"/>
        </w:numPr>
        <w:jc w:val="both"/>
        <w:rPr>
          <w:bCs/>
          <w:color w:val="000000" w:themeColor="text1"/>
          <w:sz w:val="24"/>
          <w:szCs w:val="24"/>
        </w:rPr>
      </w:pPr>
      <w:r w:rsidRPr="007430F3">
        <w:rPr>
          <w:bCs/>
          <w:color w:val="000000" w:themeColor="text1"/>
          <w:sz w:val="24"/>
          <w:szCs w:val="24"/>
        </w:rPr>
        <w:t>False</w:t>
      </w:r>
    </w:p>
    <w:p w:rsidR="00781ECB" w:rsidRDefault="00781ECB" w:rsidP="00FD4989">
      <w:pPr>
        <w:ind w:left="100"/>
        <w:contextualSpacing/>
        <w:rPr>
          <w:b/>
          <w:sz w:val="24"/>
          <w:szCs w:val="24"/>
        </w:rPr>
      </w:pPr>
    </w:p>
    <w:p w:rsidR="00B770C0" w:rsidRPr="002E45BD" w:rsidRDefault="0046311D" w:rsidP="00FD4989">
      <w:pPr>
        <w:ind w:left="100"/>
        <w:contextualSpacing/>
        <w:rPr>
          <w:b/>
          <w:spacing w:val="-1"/>
          <w:sz w:val="24"/>
          <w:szCs w:val="24"/>
        </w:rPr>
      </w:pPr>
      <w:r w:rsidRPr="002E45BD">
        <w:rPr>
          <w:b/>
          <w:spacing w:val="1"/>
          <w:sz w:val="24"/>
          <w:szCs w:val="24"/>
        </w:rPr>
        <w:t>S</w:t>
      </w:r>
      <w:r w:rsidRPr="002E45BD">
        <w:rPr>
          <w:b/>
          <w:sz w:val="24"/>
          <w:szCs w:val="24"/>
        </w:rPr>
        <w:t>ECTI</w:t>
      </w:r>
      <w:r w:rsidRPr="002E45BD">
        <w:rPr>
          <w:b/>
          <w:spacing w:val="1"/>
          <w:sz w:val="24"/>
          <w:szCs w:val="24"/>
        </w:rPr>
        <w:t>O</w:t>
      </w:r>
      <w:r w:rsidRPr="002E45BD">
        <w:rPr>
          <w:b/>
          <w:sz w:val="24"/>
          <w:szCs w:val="24"/>
        </w:rPr>
        <w:t>N B:</w:t>
      </w:r>
      <w:r w:rsidR="002E45BD" w:rsidRPr="002E45BD">
        <w:rPr>
          <w:b/>
          <w:spacing w:val="-1"/>
          <w:sz w:val="24"/>
          <w:szCs w:val="24"/>
        </w:rPr>
        <w:t xml:space="preserve"> </w:t>
      </w:r>
      <w:r w:rsidRPr="002E45BD">
        <w:rPr>
          <w:b/>
          <w:spacing w:val="-1"/>
          <w:sz w:val="24"/>
          <w:szCs w:val="24"/>
        </w:rPr>
        <w:t>[</w:t>
      </w:r>
      <w:r w:rsidR="000D5E02" w:rsidRPr="002E45BD">
        <w:rPr>
          <w:b/>
          <w:spacing w:val="1"/>
          <w:sz w:val="24"/>
          <w:szCs w:val="24"/>
        </w:rPr>
        <w:t>30</w:t>
      </w:r>
      <w:r w:rsidRPr="002E45BD">
        <w:rPr>
          <w:b/>
          <w:spacing w:val="-1"/>
          <w:sz w:val="24"/>
          <w:szCs w:val="24"/>
        </w:rPr>
        <w:t>M</w:t>
      </w:r>
      <w:r w:rsidRPr="002E45BD">
        <w:rPr>
          <w:b/>
          <w:sz w:val="24"/>
          <w:szCs w:val="24"/>
        </w:rPr>
        <w:t>A</w:t>
      </w:r>
      <w:r w:rsidRPr="002E45BD">
        <w:rPr>
          <w:b/>
          <w:spacing w:val="1"/>
          <w:sz w:val="24"/>
          <w:szCs w:val="24"/>
        </w:rPr>
        <w:t>R</w:t>
      </w:r>
      <w:r w:rsidRPr="002E45BD">
        <w:rPr>
          <w:b/>
          <w:spacing w:val="-2"/>
          <w:sz w:val="24"/>
          <w:szCs w:val="24"/>
        </w:rPr>
        <w:t>K</w:t>
      </w:r>
      <w:r w:rsidRPr="002E45BD">
        <w:rPr>
          <w:b/>
          <w:spacing w:val="1"/>
          <w:sz w:val="24"/>
          <w:szCs w:val="24"/>
        </w:rPr>
        <w:t>S</w:t>
      </w:r>
      <w:r w:rsidRPr="002E45BD">
        <w:rPr>
          <w:b/>
          <w:sz w:val="24"/>
          <w:szCs w:val="24"/>
        </w:rPr>
        <w:t>]</w:t>
      </w:r>
    </w:p>
    <w:p w:rsidR="00004E2A" w:rsidRPr="007A202D" w:rsidRDefault="00F860D3" w:rsidP="00FD4989">
      <w:pPr>
        <w:pStyle w:val="ListParagraph"/>
        <w:numPr>
          <w:ilvl w:val="0"/>
          <w:numId w:val="15"/>
        </w:numPr>
        <w:tabs>
          <w:tab w:val="left" w:pos="820"/>
        </w:tabs>
        <w:ind w:right="550"/>
        <w:jc w:val="both"/>
        <w:rPr>
          <w:sz w:val="24"/>
          <w:szCs w:val="24"/>
        </w:rPr>
      </w:pPr>
      <w:r w:rsidRPr="007A202D">
        <w:rPr>
          <w:sz w:val="24"/>
          <w:szCs w:val="24"/>
        </w:rPr>
        <w:t>E</w:t>
      </w:r>
      <w:r w:rsidRPr="007A202D">
        <w:rPr>
          <w:spacing w:val="2"/>
          <w:sz w:val="24"/>
          <w:szCs w:val="24"/>
        </w:rPr>
        <w:t>x</w:t>
      </w:r>
      <w:r w:rsidRPr="007A202D">
        <w:rPr>
          <w:sz w:val="24"/>
          <w:szCs w:val="24"/>
        </w:rPr>
        <w:t xml:space="preserve">plain </w:t>
      </w:r>
      <w:r w:rsidRPr="007A202D">
        <w:rPr>
          <w:spacing w:val="1"/>
          <w:sz w:val="24"/>
          <w:szCs w:val="24"/>
        </w:rPr>
        <w:t>t</w:t>
      </w:r>
      <w:r w:rsidRPr="007A202D">
        <w:rPr>
          <w:sz w:val="24"/>
          <w:szCs w:val="24"/>
        </w:rPr>
        <w:t>he</w:t>
      </w:r>
      <w:r w:rsidR="00004E2A" w:rsidRPr="007A202D">
        <w:rPr>
          <w:spacing w:val="-1"/>
          <w:sz w:val="24"/>
          <w:szCs w:val="24"/>
        </w:rPr>
        <w:t xml:space="preserve">following </w:t>
      </w:r>
      <w:r w:rsidR="00204C2F">
        <w:rPr>
          <w:spacing w:val="-1"/>
          <w:sz w:val="24"/>
          <w:szCs w:val="24"/>
        </w:rPr>
        <w:t xml:space="preserve">statistical </w:t>
      </w:r>
      <w:r w:rsidR="00004E2A" w:rsidRPr="007A202D">
        <w:rPr>
          <w:spacing w:val="-1"/>
          <w:sz w:val="24"/>
          <w:szCs w:val="24"/>
        </w:rPr>
        <w:t>concepts</w:t>
      </w:r>
      <w:r w:rsidR="00EF3B73" w:rsidRPr="007A202D">
        <w:rPr>
          <w:spacing w:val="-1"/>
          <w:sz w:val="24"/>
          <w:szCs w:val="24"/>
        </w:rPr>
        <w:tab/>
      </w:r>
      <w:r w:rsidR="007A202D">
        <w:rPr>
          <w:spacing w:val="-1"/>
          <w:sz w:val="24"/>
          <w:szCs w:val="24"/>
        </w:rPr>
        <w:tab/>
      </w:r>
      <w:r w:rsidR="00204C2F">
        <w:rPr>
          <w:spacing w:val="-1"/>
          <w:sz w:val="24"/>
          <w:szCs w:val="24"/>
        </w:rPr>
        <w:tab/>
      </w:r>
      <w:r w:rsidR="00204C2F">
        <w:rPr>
          <w:spacing w:val="-1"/>
          <w:sz w:val="24"/>
          <w:szCs w:val="24"/>
        </w:rPr>
        <w:tab/>
      </w:r>
      <w:r w:rsidR="002E45BD">
        <w:rPr>
          <w:spacing w:val="-1"/>
          <w:sz w:val="24"/>
          <w:szCs w:val="24"/>
        </w:rPr>
        <w:tab/>
        <w:t xml:space="preserve"> </w:t>
      </w:r>
      <w:r w:rsidRPr="007A202D">
        <w:rPr>
          <w:spacing w:val="2"/>
          <w:sz w:val="24"/>
          <w:szCs w:val="24"/>
        </w:rPr>
        <w:t>[</w:t>
      </w:r>
      <w:r w:rsidR="00204C2F">
        <w:rPr>
          <w:sz w:val="24"/>
          <w:szCs w:val="24"/>
        </w:rPr>
        <w:t>4</w:t>
      </w:r>
      <w:r w:rsidRPr="007A202D">
        <w:rPr>
          <w:sz w:val="24"/>
          <w:szCs w:val="24"/>
        </w:rPr>
        <w:t>ma</w:t>
      </w:r>
      <w:r w:rsidRPr="007A202D">
        <w:rPr>
          <w:spacing w:val="-1"/>
          <w:sz w:val="24"/>
          <w:szCs w:val="24"/>
        </w:rPr>
        <w:t>r</w:t>
      </w:r>
      <w:r w:rsidRPr="007A202D">
        <w:rPr>
          <w:sz w:val="24"/>
          <w:szCs w:val="24"/>
        </w:rPr>
        <w:t>ks]</w:t>
      </w:r>
    </w:p>
    <w:p w:rsidR="00004E2A" w:rsidRDefault="000D5E02" w:rsidP="00FD4989">
      <w:pPr>
        <w:pStyle w:val="ListParagraph"/>
        <w:numPr>
          <w:ilvl w:val="0"/>
          <w:numId w:val="2"/>
        </w:numPr>
        <w:tabs>
          <w:tab w:val="left" w:pos="820"/>
        </w:tabs>
        <w:ind w:right="550"/>
        <w:jc w:val="both"/>
        <w:rPr>
          <w:sz w:val="24"/>
          <w:szCs w:val="24"/>
        </w:rPr>
      </w:pPr>
      <w:r>
        <w:rPr>
          <w:sz w:val="24"/>
          <w:szCs w:val="24"/>
        </w:rPr>
        <w:t>Variance</w:t>
      </w:r>
    </w:p>
    <w:p w:rsidR="007A202D" w:rsidRDefault="00204C2F" w:rsidP="00FD4989">
      <w:pPr>
        <w:pStyle w:val="ListParagraph"/>
        <w:numPr>
          <w:ilvl w:val="0"/>
          <w:numId w:val="2"/>
        </w:numPr>
        <w:tabs>
          <w:tab w:val="left" w:pos="820"/>
        </w:tabs>
        <w:ind w:right="550"/>
        <w:jc w:val="both"/>
        <w:rPr>
          <w:sz w:val="24"/>
          <w:szCs w:val="24"/>
        </w:rPr>
      </w:pPr>
      <w:r>
        <w:rPr>
          <w:sz w:val="24"/>
          <w:szCs w:val="24"/>
        </w:rPr>
        <w:t>Hypothesis</w:t>
      </w:r>
    </w:p>
    <w:p w:rsidR="00781ECB" w:rsidRDefault="00781ECB" w:rsidP="00FD4989">
      <w:pPr>
        <w:pStyle w:val="ListParagraph"/>
        <w:tabs>
          <w:tab w:val="left" w:pos="820"/>
        </w:tabs>
        <w:ind w:left="1540" w:right="550"/>
        <w:jc w:val="both"/>
        <w:rPr>
          <w:sz w:val="24"/>
          <w:szCs w:val="24"/>
        </w:rPr>
      </w:pPr>
    </w:p>
    <w:p w:rsidR="007A202D" w:rsidRDefault="00204C2F" w:rsidP="00FD4989">
      <w:pPr>
        <w:pStyle w:val="ListParagraph"/>
        <w:numPr>
          <w:ilvl w:val="0"/>
          <w:numId w:val="15"/>
        </w:numPr>
        <w:tabs>
          <w:tab w:val="left" w:pos="820"/>
        </w:tabs>
        <w:ind w:right="55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Outline four (4) characteristics of statistical data</w:t>
      </w:r>
      <w:r w:rsidR="00C318D3">
        <w:rPr>
          <w:spacing w:val="-1"/>
          <w:sz w:val="24"/>
          <w:szCs w:val="24"/>
        </w:rPr>
        <w:tab/>
      </w:r>
      <w:r w:rsidR="00C318D3">
        <w:rPr>
          <w:spacing w:val="-1"/>
          <w:sz w:val="24"/>
          <w:szCs w:val="24"/>
        </w:rPr>
        <w:tab/>
      </w:r>
      <w:r w:rsidR="00C318D3">
        <w:rPr>
          <w:spacing w:val="-1"/>
          <w:sz w:val="24"/>
          <w:szCs w:val="24"/>
        </w:rPr>
        <w:tab/>
      </w:r>
      <w:r w:rsidR="00C318D3">
        <w:rPr>
          <w:spacing w:val="-1"/>
          <w:sz w:val="24"/>
          <w:szCs w:val="24"/>
        </w:rPr>
        <w:tab/>
      </w:r>
      <w:r w:rsidR="00004E2A" w:rsidRPr="007A202D">
        <w:rPr>
          <w:spacing w:val="1"/>
          <w:sz w:val="24"/>
          <w:szCs w:val="24"/>
        </w:rPr>
        <w:t>[</w:t>
      </w:r>
      <w:r w:rsidR="00F11890">
        <w:rPr>
          <w:sz w:val="24"/>
          <w:szCs w:val="24"/>
        </w:rPr>
        <w:t>4</w:t>
      </w:r>
      <w:r w:rsidR="00004E2A" w:rsidRPr="007A202D">
        <w:rPr>
          <w:sz w:val="24"/>
          <w:szCs w:val="24"/>
        </w:rPr>
        <w:t xml:space="preserve"> ma</w:t>
      </w:r>
      <w:r w:rsidR="00004E2A" w:rsidRPr="007A202D">
        <w:rPr>
          <w:spacing w:val="-1"/>
          <w:sz w:val="24"/>
          <w:szCs w:val="24"/>
        </w:rPr>
        <w:t>r</w:t>
      </w:r>
      <w:r w:rsidR="00004E2A" w:rsidRPr="007A202D">
        <w:rPr>
          <w:sz w:val="24"/>
          <w:szCs w:val="24"/>
        </w:rPr>
        <w:t>ks]</w:t>
      </w:r>
    </w:p>
    <w:p w:rsidR="00CB70B6" w:rsidRDefault="00CB70B6" w:rsidP="00CB70B6">
      <w:pPr>
        <w:pStyle w:val="ListParagraph"/>
        <w:tabs>
          <w:tab w:val="left" w:pos="820"/>
        </w:tabs>
        <w:ind w:right="550"/>
        <w:jc w:val="both"/>
        <w:rPr>
          <w:sz w:val="24"/>
          <w:szCs w:val="24"/>
        </w:rPr>
      </w:pPr>
    </w:p>
    <w:p w:rsidR="00204C2F" w:rsidRDefault="00204C2F" w:rsidP="00204C2F">
      <w:pPr>
        <w:pStyle w:val="ListParagraph"/>
        <w:numPr>
          <w:ilvl w:val="0"/>
          <w:numId w:val="15"/>
        </w:num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>
        <w:rPr>
          <w:sz w:val="24"/>
          <w:szCs w:val="24"/>
        </w:rPr>
        <w:t>Discuss the meaning of the following results derived from data analysis to establish the relationship between the amount of kilocalories consumed and the weight gain among pregnant mothers.</w:t>
      </w:r>
    </w:p>
    <w:p w:rsidR="00204C2F" w:rsidRDefault="00204C2F" w:rsidP="00204C2F">
      <w:pPr>
        <w:pStyle w:val="ListParagraph"/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>
        <w:rPr>
          <w:sz w:val="24"/>
          <w:szCs w:val="24"/>
        </w:rPr>
        <w:t>a)      r = 0.</w:t>
      </w:r>
      <w:r w:rsidR="007430F3">
        <w:rPr>
          <w:sz w:val="24"/>
          <w:szCs w:val="24"/>
        </w:rPr>
        <w:t>82</w:t>
      </w:r>
      <w:r>
        <w:rPr>
          <w:sz w:val="24"/>
          <w:szCs w:val="24"/>
        </w:rPr>
        <w:t xml:space="preserve">; p value=0.026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[3 marks]</w:t>
      </w:r>
    </w:p>
    <w:p w:rsidR="00204C2F" w:rsidRPr="00204C2F" w:rsidRDefault="00204C2F" w:rsidP="00204C2F">
      <w:pPr>
        <w:pStyle w:val="ListParagraph"/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>
        <w:rPr>
          <w:sz w:val="24"/>
          <w:szCs w:val="24"/>
        </w:rPr>
        <w:t>b)    r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0.</w:t>
      </w:r>
      <w:r w:rsidR="007430F3">
        <w:rPr>
          <w:sz w:val="24"/>
          <w:szCs w:val="24"/>
        </w:rPr>
        <w:t>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E45BD">
        <w:rPr>
          <w:sz w:val="24"/>
          <w:szCs w:val="24"/>
        </w:rPr>
        <w:tab/>
      </w:r>
      <w:r w:rsidR="002E45BD">
        <w:rPr>
          <w:sz w:val="24"/>
          <w:szCs w:val="24"/>
        </w:rPr>
        <w:tab/>
      </w:r>
      <w:r w:rsidR="002E45BD">
        <w:rPr>
          <w:sz w:val="24"/>
          <w:szCs w:val="24"/>
        </w:rPr>
        <w:tab/>
      </w:r>
      <w:r w:rsidR="002E45BD">
        <w:rPr>
          <w:sz w:val="24"/>
          <w:szCs w:val="24"/>
        </w:rPr>
        <w:tab/>
      </w:r>
      <w:r w:rsidR="002E45BD">
        <w:rPr>
          <w:sz w:val="24"/>
          <w:szCs w:val="24"/>
        </w:rPr>
        <w:tab/>
      </w:r>
      <w:r w:rsidR="002E45BD">
        <w:rPr>
          <w:sz w:val="24"/>
          <w:szCs w:val="24"/>
        </w:rPr>
        <w:tab/>
      </w:r>
      <w:r>
        <w:rPr>
          <w:sz w:val="24"/>
          <w:szCs w:val="24"/>
        </w:rPr>
        <w:t xml:space="preserve">  [2 marks]</w:t>
      </w:r>
    </w:p>
    <w:p w:rsidR="00204C2F" w:rsidRPr="00204C2F" w:rsidRDefault="00204C2F" w:rsidP="00204C2F">
      <w:pPr>
        <w:pStyle w:val="ListParagraph"/>
        <w:rPr>
          <w:sz w:val="24"/>
          <w:szCs w:val="24"/>
        </w:rPr>
      </w:pPr>
    </w:p>
    <w:p w:rsidR="00204C2F" w:rsidRDefault="00204C2F" w:rsidP="00204C2F">
      <w:pPr>
        <w:pStyle w:val="ListParagraph"/>
        <w:numPr>
          <w:ilvl w:val="0"/>
          <w:numId w:val="15"/>
        </w:num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>
        <w:rPr>
          <w:sz w:val="24"/>
          <w:szCs w:val="24"/>
        </w:rPr>
        <w:t>The population mean for hb levels is 12.8 g/dl.  An experiment was conducted for 10 subjects and the results are shown below</w:t>
      </w:r>
    </w:p>
    <w:p w:rsidR="00204C2F" w:rsidRDefault="00204C2F" w:rsidP="00204C2F">
      <w:pPr>
        <w:pStyle w:val="ListParagraph"/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Mean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=</w:t>
      </w:r>
      <w:r>
        <w:rPr>
          <w:sz w:val="24"/>
          <w:szCs w:val="24"/>
        </w:rPr>
        <w:tab/>
        <w:t>11.6 g/dl</w:t>
      </w:r>
    </w:p>
    <w:p w:rsidR="00204C2F" w:rsidRDefault="00204C2F" w:rsidP="00204C2F">
      <w:pPr>
        <w:pStyle w:val="ListParagraph"/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Standard deviation </w:t>
      </w:r>
      <w:r>
        <w:rPr>
          <w:sz w:val="24"/>
          <w:szCs w:val="24"/>
        </w:rPr>
        <w:tab/>
        <w:t>=</w:t>
      </w:r>
      <w:r>
        <w:rPr>
          <w:sz w:val="24"/>
          <w:szCs w:val="24"/>
        </w:rPr>
        <w:tab/>
        <w:t>0.08</w:t>
      </w:r>
    </w:p>
    <w:p w:rsidR="00204C2F" w:rsidRDefault="00204C2F" w:rsidP="00204C2F">
      <w:pPr>
        <w:pStyle w:val="ListParagraph"/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>
        <w:rPr>
          <w:sz w:val="24"/>
          <w:szCs w:val="24"/>
        </w:rPr>
        <w:t>Determine if there is a significant difference between the population means and the experimental mean at a 99 % confidence level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[</w:t>
      </w:r>
      <w:r>
        <w:rPr>
          <w:sz w:val="24"/>
          <w:szCs w:val="24"/>
        </w:rPr>
        <w:t>4 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ks]</w:t>
      </w:r>
    </w:p>
    <w:p w:rsidR="007430F3" w:rsidRDefault="007430F3" w:rsidP="00204C2F">
      <w:pPr>
        <w:pStyle w:val="ListParagraph"/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</w:p>
    <w:p w:rsidR="00C318D3" w:rsidRDefault="00C318D3" w:rsidP="00C318D3">
      <w:pPr>
        <w:pStyle w:val="ListParagraph"/>
        <w:numPr>
          <w:ilvl w:val="0"/>
          <w:numId w:val="15"/>
        </w:num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>
        <w:rPr>
          <w:sz w:val="24"/>
          <w:szCs w:val="24"/>
        </w:rPr>
        <w:t>Plot a stem leaf of the following data set and determine if the largest value is an outlier; 34, 58, 25, 59, 37, 67, 49, 42, 36, 71, 39, 53, 46, 59, 62, 21, 68, 74, 45, 42, 64, 20, 35, 65, 36, 63, 58, 29, 43, 58, 42, 64, 20.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[8 marks]</w:t>
      </w:r>
    </w:p>
    <w:p w:rsidR="00204C2F" w:rsidRDefault="00204C2F" w:rsidP="000D5E02">
      <w:pPr>
        <w:pStyle w:val="ListParagraph"/>
        <w:tabs>
          <w:tab w:val="left" w:pos="820"/>
        </w:tabs>
        <w:ind w:right="550"/>
        <w:jc w:val="both"/>
        <w:rPr>
          <w:sz w:val="24"/>
          <w:szCs w:val="24"/>
        </w:rPr>
      </w:pPr>
    </w:p>
    <w:p w:rsidR="000D5E02" w:rsidRPr="00B21944" w:rsidRDefault="000D5E02" w:rsidP="000D5E02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 w:rsidRPr="00B21944">
        <w:rPr>
          <w:sz w:val="24"/>
          <w:szCs w:val="24"/>
        </w:rPr>
        <w:t>State whether each of the following observations is discrete or continuous data [</w:t>
      </w:r>
      <w:r>
        <w:rPr>
          <w:sz w:val="24"/>
          <w:szCs w:val="24"/>
        </w:rPr>
        <w:t>5</w:t>
      </w:r>
      <w:r w:rsidRPr="00B21944">
        <w:rPr>
          <w:sz w:val="24"/>
          <w:szCs w:val="24"/>
        </w:rPr>
        <w:t xml:space="preserve"> marks]</w:t>
      </w:r>
    </w:p>
    <w:p w:rsidR="000D5E02" w:rsidRPr="00B21944" w:rsidRDefault="000D5E02" w:rsidP="000D5E02">
      <w:pPr>
        <w:pStyle w:val="ListParagraph"/>
        <w:numPr>
          <w:ilvl w:val="0"/>
          <w:numId w:val="37"/>
        </w:numPr>
        <w:jc w:val="both"/>
        <w:rPr>
          <w:sz w:val="24"/>
          <w:szCs w:val="24"/>
        </w:rPr>
      </w:pPr>
      <w:r w:rsidRPr="00B21944">
        <w:rPr>
          <w:sz w:val="24"/>
          <w:szCs w:val="24"/>
        </w:rPr>
        <w:t>Number of suicides in Nairobi County in 2018.</w:t>
      </w:r>
    </w:p>
    <w:p w:rsidR="000D5E02" w:rsidRPr="00B21944" w:rsidRDefault="000D5E02" w:rsidP="000D5E02">
      <w:pPr>
        <w:pStyle w:val="ListParagraph"/>
        <w:numPr>
          <w:ilvl w:val="0"/>
          <w:numId w:val="37"/>
        </w:numPr>
        <w:jc w:val="both"/>
        <w:rPr>
          <w:sz w:val="24"/>
          <w:szCs w:val="24"/>
        </w:rPr>
      </w:pPr>
      <w:r w:rsidRPr="00B21944">
        <w:rPr>
          <w:sz w:val="24"/>
          <w:szCs w:val="24"/>
        </w:rPr>
        <w:t>Blood sugar level in pre-surgical patients.</w:t>
      </w:r>
    </w:p>
    <w:p w:rsidR="000D5E02" w:rsidRPr="00B21944" w:rsidRDefault="000D5E02" w:rsidP="000D5E02">
      <w:pPr>
        <w:pStyle w:val="ListParagraph"/>
        <w:numPr>
          <w:ilvl w:val="0"/>
          <w:numId w:val="37"/>
        </w:numPr>
        <w:jc w:val="both"/>
        <w:rPr>
          <w:sz w:val="24"/>
          <w:szCs w:val="24"/>
        </w:rPr>
      </w:pPr>
      <w:r w:rsidRPr="00B21944">
        <w:rPr>
          <w:sz w:val="24"/>
          <w:szCs w:val="24"/>
        </w:rPr>
        <w:t>Length of time an AIDS patient survives after diagnosis.</w:t>
      </w:r>
    </w:p>
    <w:p w:rsidR="000D5E02" w:rsidRPr="00B21944" w:rsidRDefault="000D5E02" w:rsidP="000D5E02">
      <w:pPr>
        <w:pStyle w:val="ListParagraph"/>
        <w:numPr>
          <w:ilvl w:val="0"/>
          <w:numId w:val="37"/>
        </w:numPr>
        <w:jc w:val="both"/>
        <w:rPr>
          <w:sz w:val="24"/>
          <w:szCs w:val="24"/>
        </w:rPr>
      </w:pPr>
      <w:r w:rsidRPr="00B21944">
        <w:rPr>
          <w:sz w:val="24"/>
          <w:szCs w:val="24"/>
        </w:rPr>
        <w:t xml:space="preserve">Number of miscarriages an </w:t>
      </w:r>
      <w:r>
        <w:rPr>
          <w:sz w:val="24"/>
          <w:szCs w:val="24"/>
        </w:rPr>
        <w:t>expectant</w:t>
      </w:r>
      <w:r w:rsidRPr="00B21944">
        <w:rPr>
          <w:sz w:val="24"/>
          <w:szCs w:val="24"/>
        </w:rPr>
        <w:t xml:space="preserve"> mother has had.</w:t>
      </w:r>
    </w:p>
    <w:p w:rsidR="000A4063" w:rsidRPr="007430F3" w:rsidRDefault="000D5E02" w:rsidP="007430F3">
      <w:pPr>
        <w:pStyle w:val="ListParagraph"/>
        <w:numPr>
          <w:ilvl w:val="0"/>
          <w:numId w:val="37"/>
        </w:numPr>
        <w:jc w:val="both"/>
        <w:rPr>
          <w:sz w:val="24"/>
          <w:szCs w:val="24"/>
        </w:rPr>
      </w:pPr>
      <w:r w:rsidRPr="00B21944">
        <w:rPr>
          <w:sz w:val="24"/>
          <w:szCs w:val="24"/>
        </w:rPr>
        <w:t xml:space="preserve">Dose of chlorine in a sample of water. </w:t>
      </w:r>
    </w:p>
    <w:p w:rsidR="00781ECB" w:rsidRDefault="00781ECB" w:rsidP="00FD4989">
      <w:pPr>
        <w:pStyle w:val="ListParagraph"/>
        <w:tabs>
          <w:tab w:val="left" w:pos="820"/>
        </w:tabs>
        <w:ind w:left="1440" w:right="550"/>
        <w:jc w:val="both"/>
        <w:rPr>
          <w:sz w:val="24"/>
          <w:szCs w:val="24"/>
        </w:rPr>
      </w:pPr>
    </w:p>
    <w:p w:rsidR="002E45BD" w:rsidRDefault="002E45BD" w:rsidP="00FD4989">
      <w:pPr>
        <w:pStyle w:val="ListParagraph"/>
        <w:tabs>
          <w:tab w:val="left" w:pos="820"/>
        </w:tabs>
        <w:ind w:left="1440" w:right="550"/>
        <w:jc w:val="both"/>
        <w:rPr>
          <w:sz w:val="24"/>
          <w:szCs w:val="24"/>
        </w:rPr>
      </w:pPr>
    </w:p>
    <w:p w:rsidR="002E45BD" w:rsidRDefault="002E45BD" w:rsidP="00FD4989">
      <w:pPr>
        <w:pStyle w:val="ListParagraph"/>
        <w:tabs>
          <w:tab w:val="left" w:pos="820"/>
        </w:tabs>
        <w:ind w:left="1440" w:right="550"/>
        <w:jc w:val="both"/>
        <w:rPr>
          <w:sz w:val="24"/>
          <w:szCs w:val="24"/>
        </w:rPr>
      </w:pPr>
    </w:p>
    <w:p w:rsidR="002E45BD" w:rsidRDefault="002E45BD" w:rsidP="00FD4989">
      <w:pPr>
        <w:pStyle w:val="ListParagraph"/>
        <w:tabs>
          <w:tab w:val="left" w:pos="820"/>
        </w:tabs>
        <w:ind w:left="1440" w:right="550"/>
        <w:jc w:val="both"/>
        <w:rPr>
          <w:sz w:val="24"/>
          <w:szCs w:val="24"/>
        </w:rPr>
      </w:pPr>
    </w:p>
    <w:p w:rsidR="002E45BD" w:rsidRDefault="002E45BD" w:rsidP="00FD4989">
      <w:pPr>
        <w:pStyle w:val="ListParagraph"/>
        <w:tabs>
          <w:tab w:val="left" w:pos="820"/>
        </w:tabs>
        <w:ind w:left="1440" w:right="550"/>
        <w:jc w:val="both"/>
        <w:rPr>
          <w:sz w:val="24"/>
          <w:szCs w:val="24"/>
        </w:rPr>
      </w:pPr>
    </w:p>
    <w:p w:rsidR="002E45BD" w:rsidRDefault="002E45BD" w:rsidP="00FD4989">
      <w:pPr>
        <w:pStyle w:val="ListParagraph"/>
        <w:tabs>
          <w:tab w:val="left" w:pos="820"/>
        </w:tabs>
        <w:ind w:left="1440" w:right="550"/>
        <w:jc w:val="both"/>
        <w:rPr>
          <w:sz w:val="24"/>
          <w:szCs w:val="24"/>
        </w:rPr>
      </w:pPr>
    </w:p>
    <w:p w:rsidR="002E45BD" w:rsidRPr="001A4262" w:rsidRDefault="002E45BD" w:rsidP="00FD4989">
      <w:pPr>
        <w:pStyle w:val="ListParagraph"/>
        <w:tabs>
          <w:tab w:val="left" w:pos="820"/>
        </w:tabs>
        <w:ind w:left="1440" w:right="550"/>
        <w:jc w:val="both"/>
        <w:rPr>
          <w:sz w:val="24"/>
          <w:szCs w:val="24"/>
        </w:rPr>
      </w:pPr>
    </w:p>
    <w:p w:rsidR="004571D9" w:rsidRDefault="004571D9" w:rsidP="00FD4989">
      <w:pPr>
        <w:contextualSpacing/>
        <w:jc w:val="both"/>
        <w:rPr>
          <w:b/>
          <w:sz w:val="24"/>
          <w:szCs w:val="24"/>
        </w:rPr>
      </w:pPr>
      <w:r w:rsidRPr="002E45BD">
        <w:rPr>
          <w:b/>
          <w:spacing w:val="1"/>
          <w:sz w:val="24"/>
          <w:szCs w:val="24"/>
        </w:rPr>
        <w:lastRenderedPageBreak/>
        <w:t>S</w:t>
      </w:r>
      <w:r w:rsidRPr="002E45BD">
        <w:rPr>
          <w:b/>
          <w:sz w:val="24"/>
          <w:szCs w:val="24"/>
        </w:rPr>
        <w:t>ECTI</w:t>
      </w:r>
      <w:r w:rsidRPr="002E45BD">
        <w:rPr>
          <w:b/>
          <w:spacing w:val="1"/>
          <w:sz w:val="24"/>
          <w:szCs w:val="24"/>
        </w:rPr>
        <w:t>O</w:t>
      </w:r>
      <w:r w:rsidRPr="002E45BD">
        <w:rPr>
          <w:b/>
          <w:sz w:val="24"/>
          <w:szCs w:val="24"/>
        </w:rPr>
        <w:t>N C:</w:t>
      </w:r>
      <w:r w:rsidR="002E45BD" w:rsidRPr="002E45BD">
        <w:rPr>
          <w:b/>
          <w:sz w:val="24"/>
          <w:szCs w:val="24"/>
        </w:rPr>
        <w:tab/>
        <w:t xml:space="preserve"> </w:t>
      </w:r>
      <w:r w:rsidRPr="002E45BD">
        <w:rPr>
          <w:b/>
          <w:sz w:val="24"/>
          <w:szCs w:val="24"/>
        </w:rPr>
        <w:t xml:space="preserve"> [</w:t>
      </w:r>
      <w:r w:rsidR="000D5E02" w:rsidRPr="002E45BD">
        <w:rPr>
          <w:b/>
          <w:sz w:val="24"/>
          <w:szCs w:val="24"/>
        </w:rPr>
        <w:t>2</w:t>
      </w:r>
      <w:r w:rsidRPr="002E45BD">
        <w:rPr>
          <w:b/>
          <w:sz w:val="24"/>
          <w:szCs w:val="24"/>
        </w:rPr>
        <w:t xml:space="preserve">0 </w:t>
      </w:r>
      <w:r w:rsidRPr="002E45BD">
        <w:rPr>
          <w:b/>
          <w:spacing w:val="-1"/>
          <w:sz w:val="24"/>
          <w:szCs w:val="24"/>
        </w:rPr>
        <w:t>M</w:t>
      </w:r>
      <w:r w:rsidRPr="002E45BD">
        <w:rPr>
          <w:b/>
          <w:sz w:val="24"/>
          <w:szCs w:val="24"/>
        </w:rPr>
        <w:t>A</w:t>
      </w:r>
      <w:r w:rsidRPr="002E45BD">
        <w:rPr>
          <w:b/>
          <w:spacing w:val="-1"/>
          <w:sz w:val="24"/>
          <w:szCs w:val="24"/>
        </w:rPr>
        <w:t>R</w:t>
      </w:r>
      <w:r w:rsidRPr="002E45BD">
        <w:rPr>
          <w:b/>
          <w:sz w:val="24"/>
          <w:szCs w:val="24"/>
        </w:rPr>
        <w:t>K</w:t>
      </w:r>
      <w:r w:rsidRPr="002E45BD">
        <w:rPr>
          <w:b/>
          <w:spacing w:val="1"/>
          <w:sz w:val="24"/>
          <w:szCs w:val="24"/>
        </w:rPr>
        <w:t>S</w:t>
      </w:r>
      <w:r w:rsidRPr="002E45BD">
        <w:rPr>
          <w:b/>
          <w:sz w:val="24"/>
          <w:szCs w:val="24"/>
        </w:rPr>
        <w:t>]</w:t>
      </w:r>
    </w:p>
    <w:p w:rsidR="002E45BD" w:rsidRPr="002E45BD" w:rsidRDefault="002E45BD" w:rsidP="00FD4989">
      <w:pPr>
        <w:contextualSpacing/>
        <w:jc w:val="both"/>
        <w:rPr>
          <w:b/>
          <w:sz w:val="24"/>
          <w:szCs w:val="24"/>
        </w:rPr>
      </w:pPr>
    </w:p>
    <w:p w:rsidR="000D5E02" w:rsidRDefault="000D5E02" w:rsidP="000D5E02">
      <w:pPr>
        <w:pStyle w:val="ListParagraph"/>
        <w:numPr>
          <w:ilvl w:val="0"/>
          <w:numId w:val="36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B789B">
        <w:rPr>
          <w:color w:val="000000"/>
          <w:sz w:val="24"/>
          <w:szCs w:val="24"/>
        </w:rPr>
        <w:t xml:space="preserve">The </w:t>
      </w:r>
      <w:r>
        <w:rPr>
          <w:color w:val="000000"/>
          <w:sz w:val="24"/>
          <w:szCs w:val="24"/>
        </w:rPr>
        <w:t>ages</w:t>
      </w:r>
      <w:r w:rsidRPr="00EB789B">
        <w:rPr>
          <w:color w:val="000000"/>
          <w:sz w:val="24"/>
          <w:szCs w:val="24"/>
        </w:rPr>
        <w:t xml:space="preserve"> of people </w:t>
      </w:r>
      <w:r>
        <w:rPr>
          <w:color w:val="000000"/>
          <w:sz w:val="24"/>
          <w:szCs w:val="24"/>
        </w:rPr>
        <w:t>who sought medical treatment in a given hospital were</w:t>
      </w:r>
      <w:r w:rsidRPr="00EB789B">
        <w:rPr>
          <w:color w:val="000000"/>
          <w:sz w:val="24"/>
          <w:szCs w:val="24"/>
        </w:rPr>
        <w:t xml:space="preserve"> recorded as follows</w:t>
      </w:r>
      <w:r>
        <w:rPr>
          <w:color w:val="000000"/>
          <w:sz w:val="24"/>
          <w:szCs w:val="24"/>
        </w:rPr>
        <w:t>;</w:t>
      </w:r>
      <w:r w:rsidRPr="00AF3970">
        <w:rPr>
          <w:color w:val="000000"/>
          <w:sz w:val="24"/>
          <w:szCs w:val="24"/>
        </w:rPr>
        <w:t>44,11,31,24,36,23,12,28,26,13,42,35,37,16,36,17,39,24,21,25,27,14,46,18,25,43,47,37,40,33,28,34,38,47,33,20,27,30,47,29.</w:t>
      </w:r>
    </w:p>
    <w:p w:rsidR="002E45BD" w:rsidRPr="00AF3970" w:rsidRDefault="002E45BD" w:rsidP="002E45BD">
      <w:pPr>
        <w:pStyle w:val="ListParagraph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0D5E02" w:rsidRDefault="000D5E02" w:rsidP="000D5E02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AF3970">
        <w:rPr>
          <w:color w:val="000000"/>
          <w:sz w:val="24"/>
          <w:szCs w:val="24"/>
        </w:rPr>
        <w:t>Using 7 classes, draw a frequency distribution table</w:t>
      </w:r>
      <w:r>
        <w:rPr>
          <w:color w:val="000000"/>
          <w:sz w:val="24"/>
          <w:szCs w:val="24"/>
        </w:rPr>
        <w:t>.</w:t>
      </w:r>
      <w:r w:rsidR="008B34A8">
        <w:rPr>
          <w:color w:val="000000"/>
          <w:sz w:val="24"/>
          <w:szCs w:val="24"/>
        </w:rPr>
        <w:tab/>
      </w:r>
      <w:r w:rsidR="008B34A8"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Pr="00470CFE">
        <w:rPr>
          <w:color w:val="000000"/>
          <w:sz w:val="24"/>
          <w:szCs w:val="24"/>
        </w:rPr>
        <w:t>[</w:t>
      </w:r>
      <w:r>
        <w:rPr>
          <w:color w:val="000000"/>
          <w:sz w:val="24"/>
          <w:szCs w:val="24"/>
        </w:rPr>
        <w:t>3</w:t>
      </w:r>
      <w:r w:rsidRPr="00470CFE">
        <w:rPr>
          <w:color w:val="000000"/>
          <w:sz w:val="24"/>
          <w:szCs w:val="24"/>
        </w:rPr>
        <w:t xml:space="preserve"> marks]</w:t>
      </w:r>
    </w:p>
    <w:p w:rsidR="000D5E02" w:rsidRDefault="000D5E02" w:rsidP="000D5E02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Calculate </w:t>
      </w:r>
    </w:p>
    <w:p w:rsidR="000D5E02" w:rsidRDefault="000D5E02" w:rsidP="000D5E02">
      <w:pPr>
        <w:pStyle w:val="ListParagraph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Mean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Pr="00470CFE">
        <w:rPr>
          <w:color w:val="000000"/>
          <w:sz w:val="24"/>
          <w:szCs w:val="24"/>
        </w:rPr>
        <w:t>[</w:t>
      </w:r>
      <w:r>
        <w:rPr>
          <w:color w:val="000000"/>
          <w:sz w:val="24"/>
          <w:szCs w:val="24"/>
        </w:rPr>
        <w:t>3</w:t>
      </w:r>
      <w:r w:rsidRPr="00470CFE">
        <w:rPr>
          <w:color w:val="000000"/>
          <w:sz w:val="24"/>
          <w:szCs w:val="24"/>
        </w:rPr>
        <w:t xml:space="preserve"> marks]</w:t>
      </w:r>
    </w:p>
    <w:p w:rsidR="000D5E02" w:rsidRDefault="000D5E02" w:rsidP="000D5E02">
      <w:pPr>
        <w:pStyle w:val="ListParagraph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Median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Pr="00470CFE">
        <w:rPr>
          <w:color w:val="000000"/>
          <w:sz w:val="24"/>
          <w:szCs w:val="24"/>
        </w:rPr>
        <w:t>[</w:t>
      </w:r>
      <w:r>
        <w:rPr>
          <w:color w:val="000000"/>
          <w:sz w:val="24"/>
          <w:szCs w:val="24"/>
        </w:rPr>
        <w:t>4</w:t>
      </w:r>
      <w:r w:rsidRPr="00470CFE">
        <w:rPr>
          <w:color w:val="000000"/>
          <w:sz w:val="24"/>
          <w:szCs w:val="24"/>
        </w:rPr>
        <w:t xml:space="preserve"> marks]</w:t>
      </w:r>
    </w:p>
    <w:p w:rsidR="000D5E02" w:rsidRDefault="000D5E02" w:rsidP="000D5E02">
      <w:pPr>
        <w:pStyle w:val="ListParagraph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Standard deviation </w:t>
      </w:r>
      <w:r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="002E45BD">
        <w:rPr>
          <w:color w:val="000000"/>
          <w:sz w:val="24"/>
          <w:szCs w:val="24"/>
        </w:rPr>
        <w:tab/>
      </w:r>
      <w:r w:rsidRPr="00470CFE">
        <w:rPr>
          <w:color w:val="000000"/>
          <w:sz w:val="24"/>
          <w:szCs w:val="24"/>
        </w:rPr>
        <w:t>[</w:t>
      </w:r>
      <w:r>
        <w:rPr>
          <w:color w:val="000000"/>
          <w:sz w:val="24"/>
          <w:szCs w:val="24"/>
        </w:rPr>
        <w:t>4</w:t>
      </w:r>
      <w:r w:rsidRPr="00470CFE">
        <w:rPr>
          <w:color w:val="000000"/>
          <w:sz w:val="24"/>
          <w:szCs w:val="24"/>
        </w:rPr>
        <w:t xml:space="preserve"> marks]</w:t>
      </w:r>
    </w:p>
    <w:p w:rsidR="006F449E" w:rsidRPr="006F449E" w:rsidRDefault="006F449E" w:rsidP="00FD4989">
      <w:pPr>
        <w:contextualSpacing/>
        <w:rPr>
          <w:bCs/>
          <w:sz w:val="24"/>
          <w:szCs w:val="24"/>
        </w:rPr>
      </w:pPr>
    </w:p>
    <w:p w:rsidR="000D5E02" w:rsidRPr="007430F3" w:rsidRDefault="000D5E02" w:rsidP="000D5E02">
      <w:pPr>
        <w:pStyle w:val="ListParagraph"/>
        <w:numPr>
          <w:ilvl w:val="0"/>
          <w:numId w:val="36"/>
        </w:numPr>
        <w:tabs>
          <w:tab w:val="left" w:pos="820"/>
        </w:tabs>
        <w:ind w:right="634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Discuss the levels of measurements and their importance in statistics </w:t>
      </w:r>
      <w:r w:rsidR="008B34A8">
        <w:rPr>
          <w:bCs/>
          <w:sz w:val="24"/>
          <w:szCs w:val="24"/>
        </w:rPr>
        <w:tab/>
      </w:r>
      <w:r w:rsidRPr="00470CFE">
        <w:rPr>
          <w:color w:val="000000"/>
          <w:sz w:val="24"/>
          <w:szCs w:val="24"/>
        </w:rPr>
        <w:t>[</w:t>
      </w:r>
      <w:r w:rsidR="008B34A8">
        <w:rPr>
          <w:color w:val="000000"/>
          <w:sz w:val="24"/>
          <w:szCs w:val="24"/>
        </w:rPr>
        <w:t>6</w:t>
      </w:r>
      <w:r w:rsidRPr="00470CFE">
        <w:rPr>
          <w:color w:val="000000"/>
          <w:sz w:val="24"/>
          <w:szCs w:val="24"/>
        </w:rPr>
        <w:t xml:space="preserve"> marks]</w:t>
      </w:r>
    </w:p>
    <w:p w:rsidR="007430F3" w:rsidRPr="007430F3" w:rsidRDefault="007430F3" w:rsidP="007430F3">
      <w:pPr>
        <w:tabs>
          <w:tab w:val="left" w:pos="820"/>
        </w:tabs>
        <w:ind w:right="634"/>
        <w:jc w:val="center"/>
        <w:rPr>
          <w:b/>
          <w:bCs/>
          <w:i/>
          <w:iCs/>
          <w:sz w:val="24"/>
          <w:szCs w:val="24"/>
        </w:rPr>
      </w:pPr>
    </w:p>
    <w:p w:rsidR="006F3C7B" w:rsidRDefault="00F860D3" w:rsidP="00FD4989">
      <w:pPr>
        <w:spacing w:before="7"/>
        <w:ind w:left="100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</w:p>
    <w:p w:rsidR="00AC3BAF" w:rsidRDefault="00AC3BAF" w:rsidP="00FD4989">
      <w:pPr>
        <w:spacing w:before="7"/>
        <w:ind w:left="100"/>
        <w:contextualSpacing/>
        <w:rPr>
          <w:sz w:val="24"/>
          <w:szCs w:val="24"/>
        </w:rPr>
      </w:pPr>
    </w:p>
    <w:p w:rsidR="00AC3BAF" w:rsidRPr="00AC3BAF" w:rsidRDefault="00AC3BAF" w:rsidP="00AC3BAF">
      <w:pPr>
        <w:rPr>
          <w:sz w:val="24"/>
          <w:szCs w:val="24"/>
        </w:rPr>
      </w:pPr>
    </w:p>
    <w:p w:rsidR="00AC3BAF" w:rsidRPr="00AC3BAF" w:rsidRDefault="00AC3BAF" w:rsidP="00AC3BAF">
      <w:pPr>
        <w:rPr>
          <w:sz w:val="24"/>
          <w:szCs w:val="24"/>
        </w:rPr>
      </w:pPr>
    </w:p>
    <w:p w:rsidR="00AC3BAF" w:rsidRPr="00AC3BAF" w:rsidRDefault="00AC3BAF" w:rsidP="00AC3BAF">
      <w:pPr>
        <w:rPr>
          <w:sz w:val="24"/>
          <w:szCs w:val="24"/>
        </w:rPr>
      </w:pPr>
    </w:p>
    <w:p w:rsidR="00AC3BAF" w:rsidRPr="00AC3BAF" w:rsidRDefault="00AC3BAF" w:rsidP="00AC3BAF">
      <w:pPr>
        <w:rPr>
          <w:sz w:val="24"/>
          <w:szCs w:val="24"/>
        </w:rPr>
      </w:pPr>
    </w:p>
    <w:p w:rsidR="00AC3BAF" w:rsidRPr="00AC3BAF" w:rsidRDefault="00AC3BAF" w:rsidP="00AC3BAF">
      <w:pPr>
        <w:rPr>
          <w:sz w:val="24"/>
          <w:szCs w:val="24"/>
        </w:rPr>
      </w:pPr>
    </w:p>
    <w:p w:rsidR="00AC3BAF" w:rsidRDefault="00AC3BAF" w:rsidP="00AC3BAF">
      <w:pPr>
        <w:rPr>
          <w:sz w:val="24"/>
          <w:szCs w:val="24"/>
        </w:rPr>
      </w:pPr>
    </w:p>
    <w:p w:rsidR="00AC3BAF" w:rsidRDefault="00AC3BAF" w:rsidP="00AC3BAF">
      <w:pPr>
        <w:rPr>
          <w:sz w:val="24"/>
          <w:szCs w:val="24"/>
        </w:rPr>
      </w:pPr>
    </w:p>
    <w:p w:rsidR="00AC3BAF" w:rsidRDefault="00AC3BAF" w:rsidP="00AC3BAF">
      <w:p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C3BAF" w:rsidRDefault="00AC3BAF" w:rsidP="00AC3BAF">
      <w:pPr>
        <w:tabs>
          <w:tab w:val="left" w:pos="1095"/>
        </w:tabs>
        <w:rPr>
          <w:sz w:val="24"/>
          <w:szCs w:val="24"/>
        </w:rPr>
      </w:pPr>
    </w:p>
    <w:p w:rsidR="00AC3BAF" w:rsidRDefault="00AC3BAF" w:rsidP="00AC3BAF">
      <w:pPr>
        <w:tabs>
          <w:tab w:val="left" w:pos="1095"/>
        </w:tabs>
        <w:rPr>
          <w:sz w:val="24"/>
          <w:szCs w:val="24"/>
        </w:rPr>
      </w:pPr>
    </w:p>
    <w:p w:rsidR="00AC3BAF" w:rsidRDefault="00AC3BAF" w:rsidP="00AC3BAF">
      <w:pPr>
        <w:tabs>
          <w:tab w:val="left" w:pos="1095"/>
        </w:tabs>
        <w:rPr>
          <w:sz w:val="24"/>
          <w:szCs w:val="24"/>
        </w:rPr>
      </w:pPr>
    </w:p>
    <w:p w:rsidR="00AC3BAF" w:rsidRDefault="00AC3BAF" w:rsidP="00AC3BAF">
      <w:pPr>
        <w:tabs>
          <w:tab w:val="left" w:pos="1095"/>
        </w:tabs>
        <w:rPr>
          <w:sz w:val="24"/>
          <w:szCs w:val="24"/>
        </w:rPr>
      </w:pPr>
    </w:p>
    <w:p w:rsidR="00AC3BAF" w:rsidRDefault="00AC3BAF" w:rsidP="00AC3BAF">
      <w:pPr>
        <w:tabs>
          <w:tab w:val="left" w:pos="1095"/>
        </w:tabs>
        <w:rPr>
          <w:sz w:val="24"/>
          <w:szCs w:val="24"/>
        </w:rPr>
      </w:pPr>
    </w:p>
    <w:p w:rsidR="00AC3BAF" w:rsidRDefault="00AC3BAF" w:rsidP="00AC3BAF">
      <w:pPr>
        <w:tabs>
          <w:tab w:val="left" w:pos="1095"/>
        </w:tabs>
        <w:rPr>
          <w:sz w:val="24"/>
          <w:szCs w:val="24"/>
        </w:rPr>
      </w:pPr>
    </w:p>
    <w:p w:rsidR="00AC3BAF" w:rsidRDefault="00AC3BAF" w:rsidP="00AC3BAF">
      <w:pPr>
        <w:tabs>
          <w:tab w:val="left" w:pos="1095"/>
        </w:tabs>
        <w:rPr>
          <w:sz w:val="24"/>
          <w:szCs w:val="24"/>
        </w:rPr>
      </w:pPr>
    </w:p>
    <w:p w:rsidR="00AC3BAF" w:rsidRDefault="00AC3BAF" w:rsidP="00AC3BAF">
      <w:pPr>
        <w:tabs>
          <w:tab w:val="left" w:pos="1095"/>
        </w:tabs>
        <w:rPr>
          <w:sz w:val="24"/>
          <w:szCs w:val="24"/>
        </w:rPr>
      </w:pPr>
    </w:p>
    <w:p w:rsidR="00AC3BAF" w:rsidRDefault="00AC3BAF" w:rsidP="00AC3BAF">
      <w:pPr>
        <w:tabs>
          <w:tab w:val="left" w:pos="1095"/>
        </w:tabs>
        <w:rPr>
          <w:sz w:val="24"/>
          <w:szCs w:val="24"/>
        </w:rPr>
      </w:pPr>
    </w:p>
    <w:p w:rsidR="00AC3BAF" w:rsidRDefault="00AC3BAF" w:rsidP="00AC3BAF">
      <w:pPr>
        <w:tabs>
          <w:tab w:val="left" w:pos="1095"/>
        </w:tabs>
        <w:rPr>
          <w:sz w:val="24"/>
          <w:szCs w:val="24"/>
        </w:rPr>
      </w:pPr>
    </w:p>
    <w:p w:rsidR="00AC3BAF" w:rsidRDefault="00AC3BAF" w:rsidP="00AC3BAF">
      <w:pPr>
        <w:rPr>
          <w:sz w:val="24"/>
          <w:szCs w:val="24"/>
        </w:rPr>
      </w:pPr>
    </w:p>
    <w:p w:rsidR="00AC3BAF" w:rsidRDefault="00AC3BAF" w:rsidP="00AC3BAF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070600" cy="5715000"/>
            <wp:effectExtent l="0" t="0" r="6350" b="0"/>
            <wp:docPr id="233" name="Picture 233" descr="Chi-Square Distribution Table - Programmathical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i-Square Distribution Table - Programmathicall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BAF" w:rsidRDefault="00AC3BAF" w:rsidP="00AC3BAF">
      <w:pPr>
        <w:rPr>
          <w:sz w:val="24"/>
          <w:szCs w:val="24"/>
        </w:rPr>
      </w:pPr>
    </w:p>
    <w:p w:rsidR="00AC3BAF" w:rsidRDefault="00AC3BAF" w:rsidP="00AC3BAF">
      <w:pPr>
        <w:rPr>
          <w:sz w:val="24"/>
          <w:szCs w:val="24"/>
        </w:rPr>
      </w:pPr>
    </w:p>
    <w:p w:rsidR="00AC3BAF" w:rsidRDefault="00AC3BAF" w:rsidP="00AC3BAF">
      <w:pPr>
        <w:rPr>
          <w:sz w:val="24"/>
          <w:szCs w:val="24"/>
        </w:rPr>
      </w:pPr>
    </w:p>
    <w:p w:rsidR="00AC3BAF" w:rsidRDefault="00AC3BAF" w:rsidP="00AC3BAF">
      <w:pPr>
        <w:rPr>
          <w:sz w:val="24"/>
          <w:szCs w:val="24"/>
        </w:rPr>
      </w:pPr>
    </w:p>
    <w:p w:rsidR="00AC3BAF" w:rsidRDefault="00AC3BAF" w:rsidP="00AC3BAF">
      <w:pPr>
        <w:rPr>
          <w:sz w:val="24"/>
          <w:szCs w:val="24"/>
        </w:rPr>
      </w:pPr>
    </w:p>
    <w:p w:rsidR="00AC3BAF" w:rsidRDefault="00AC3BAF" w:rsidP="00AC3BAF">
      <w:pPr>
        <w:rPr>
          <w:sz w:val="24"/>
          <w:szCs w:val="24"/>
        </w:rPr>
      </w:pPr>
    </w:p>
    <w:p w:rsidR="00AC3BAF" w:rsidRDefault="00AC3BAF" w:rsidP="00AC3BAF">
      <w:pPr>
        <w:rPr>
          <w:sz w:val="24"/>
          <w:szCs w:val="24"/>
        </w:rPr>
      </w:pPr>
    </w:p>
    <w:p w:rsidR="00AC3BAF" w:rsidRDefault="00AC3BAF" w:rsidP="00AC3BAF">
      <w:pPr>
        <w:rPr>
          <w:sz w:val="24"/>
          <w:szCs w:val="24"/>
        </w:rPr>
      </w:pPr>
    </w:p>
    <w:p w:rsidR="00AC3BAF" w:rsidRDefault="00AC3BAF" w:rsidP="00AC3BAF">
      <w:pPr>
        <w:rPr>
          <w:sz w:val="24"/>
          <w:szCs w:val="24"/>
        </w:rPr>
      </w:pPr>
    </w:p>
    <w:p w:rsidR="00AC3BAF" w:rsidRDefault="00AC3BAF" w:rsidP="00AC3BAF">
      <w:pPr>
        <w:spacing w:before="20"/>
        <w:ind w:left="410"/>
        <w:rPr>
          <w:sz w:val="24"/>
          <w:szCs w:val="24"/>
        </w:rPr>
      </w:pPr>
      <w:r w:rsidRPr="00FF0972">
        <w:rPr>
          <w:b/>
          <w:bCs/>
          <w:color w:val="363435"/>
          <w:sz w:val="24"/>
          <w:szCs w:val="24"/>
        </w:rPr>
        <w:lastRenderedPageBreak/>
        <w:t>Critical</w:t>
      </w:r>
      <w:r w:rsidRPr="00FF0972">
        <w:rPr>
          <w:b/>
          <w:bCs/>
          <w:color w:val="363435"/>
          <w:spacing w:val="-27"/>
          <w:sz w:val="24"/>
          <w:szCs w:val="24"/>
        </w:rPr>
        <w:t>V</w:t>
      </w:r>
      <w:r w:rsidRPr="00FF0972">
        <w:rPr>
          <w:b/>
          <w:bCs/>
          <w:color w:val="363435"/>
          <w:sz w:val="24"/>
          <w:szCs w:val="24"/>
        </w:rPr>
        <w:t>alues of Expanded Dixon Outlier</w:t>
      </w:r>
      <w:r w:rsidRPr="00FF0972">
        <w:rPr>
          <w:b/>
          <w:bCs/>
          <w:color w:val="363435"/>
          <w:spacing w:val="-17"/>
          <w:sz w:val="24"/>
          <w:szCs w:val="24"/>
        </w:rPr>
        <w:t>T</w:t>
      </w:r>
      <w:r w:rsidRPr="00FF0972">
        <w:rPr>
          <w:b/>
          <w:bCs/>
          <w:color w:val="363435"/>
          <w:sz w:val="24"/>
          <w:szCs w:val="24"/>
        </w:rPr>
        <w:t>est (</w:t>
      </w:r>
      <w:r w:rsidRPr="00FF0972">
        <w:rPr>
          <w:b/>
          <w:bCs/>
          <w:i/>
          <w:iCs/>
          <w:color w:val="000000"/>
          <w:sz w:val="24"/>
          <w:szCs w:val="24"/>
        </w:rPr>
        <w:t xml:space="preserve">Q </w:t>
      </w:r>
      <w:r w:rsidRPr="00FF0972">
        <w:rPr>
          <w:b/>
          <w:bCs/>
          <w:color w:val="363435"/>
          <w:sz w:val="24"/>
          <w:szCs w:val="24"/>
        </w:rPr>
        <w:t>-Test)</w:t>
      </w:r>
      <w:r>
        <w:rPr>
          <w:noProof/>
        </w:rPr>
        <w:drawing>
          <wp:inline distT="0" distB="0" distL="0" distR="0">
            <wp:extent cx="5430520" cy="6915150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1016" cy="691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BAF" w:rsidRDefault="00AC3BAF" w:rsidP="00AC3BAF">
      <w:pPr>
        <w:tabs>
          <w:tab w:val="left" w:pos="3900"/>
        </w:tabs>
        <w:rPr>
          <w:sz w:val="24"/>
          <w:szCs w:val="24"/>
        </w:rPr>
      </w:pPr>
    </w:p>
    <w:p w:rsidR="00AC3BAF" w:rsidRDefault="00AC3BAF" w:rsidP="00AC3BAF">
      <w:pPr>
        <w:tabs>
          <w:tab w:val="left" w:pos="3900"/>
        </w:tabs>
        <w:rPr>
          <w:sz w:val="24"/>
          <w:szCs w:val="24"/>
        </w:rPr>
      </w:pPr>
    </w:p>
    <w:p w:rsidR="00AC3BAF" w:rsidRDefault="00AC3BAF" w:rsidP="00AC3BAF">
      <w:pPr>
        <w:tabs>
          <w:tab w:val="left" w:pos="3900"/>
        </w:tabs>
        <w:rPr>
          <w:sz w:val="24"/>
          <w:szCs w:val="24"/>
        </w:rPr>
      </w:pPr>
    </w:p>
    <w:p w:rsidR="00AC3BAF" w:rsidRDefault="00AC3BAF" w:rsidP="00AC3BAF">
      <w:pPr>
        <w:tabs>
          <w:tab w:val="left" w:pos="3900"/>
        </w:tabs>
        <w:rPr>
          <w:sz w:val="24"/>
          <w:szCs w:val="24"/>
        </w:rPr>
      </w:pPr>
    </w:p>
    <w:p w:rsidR="00AC3BAF" w:rsidRDefault="00AC3BAF" w:rsidP="00AC3BAF">
      <w:pPr>
        <w:tabs>
          <w:tab w:val="left" w:pos="3900"/>
        </w:tabs>
        <w:rPr>
          <w:sz w:val="24"/>
          <w:szCs w:val="24"/>
        </w:rPr>
      </w:pPr>
    </w:p>
    <w:p w:rsidR="00AC3BAF" w:rsidRDefault="00AC3BAF" w:rsidP="00AC3BAF">
      <w:pPr>
        <w:tabs>
          <w:tab w:val="left" w:pos="3900"/>
        </w:tabs>
        <w:rPr>
          <w:sz w:val="24"/>
          <w:szCs w:val="24"/>
        </w:rPr>
      </w:pPr>
    </w:p>
    <w:p w:rsidR="00AC3BAF" w:rsidRPr="00AC3BAF" w:rsidRDefault="00AC3BAF" w:rsidP="00AC3BAF">
      <w:pPr>
        <w:tabs>
          <w:tab w:val="left" w:pos="1095"/>
        </w:tabs>
        <w:rPr>
          <w:sz w:val="24"/>
          <w:szCs w:val="24"/>
        </w:rPr>
      </w:pPr>
    </w:p>
    <w:sectPr w:rsidR="00AC3BAF" w:rsidRPr="00AC3BAF" w:rsidSect="00FD5503">
      <w:headerReference w:type="default" r:id="rId10"/>
      <w:footerReference w:type="default" r:id="rId11"/>
      <w:pgSz w:w="12240" w:h="15840"/>
      <w:pgMar w:top="980" w:right="1340" w:bottom="280" w:left="1340" w:header="743" w:footer="10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738" w:rsidRDefault="00E71738">
      <w:r>
        <w:separator/>
      </w:r>
    </w:p>
  </w:endnote>
  <w:endnote w:type="continuationSeparator" w:id="1">
    <w:p w:rsidR="00E71738" w:rsidRDefault="00E71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958801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CC516C" w:rsidRDefault="00CC516C">
            <w:pPr>
              <w:pStyle w:val="Footer"/>
              <w:jc w:val="center"/>
            </w:pPr>
            <w:r w:rsidRPr="00446F74">
              <w:rPr>
                <w:sz w:val="24"/>
                <w:szCs w:val="24"/>
              </w:rPr>
              <w:t xml:space="preserve">Page </w:t>
            </w:r>
            <w:r w:rsidR="005C4D81" w:rsidRPr="00446F74">
              <w:rPr>
                <w:b/>
                <w:bCs/>
                <w:sz w:val="24"/>
                <w:szCs w:val="24"/>
              </w:rPr>
              <w:fldChar w:fldCharType="begin"/>
            </w:r>
            <w:r w:rsidRPr="00446F74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="005C4D81" w:rsidRPr="00446F74">
              <w:rPr>
                <w:b/>
                <w:bCs/>
                <w:sz w:val="24"/>
                <w:szCs w:val="24"/>
              </w:rPr>
              <w:fldChar w:fldCharType="separate"/>
            </w:r>
            <w:r w:rsidR="00181AB4">
              <w:rPr>
                <w:b/>
                <w:bCs/>
                <w:noProof/>
                <w:sz w:val="24"/>
                <w:szCs w:val="24"/>
              </w:rPr>
              <w:t>2</w:t>
            </w:r>
            <w:r w:rsidR="005C4D81" w:rsidRPr="00446F74">
              <w:rPr>
                <w:b/>
                <w:bCs/>
                <w:sz w:val="24"/>
                <w:szCs w:val="24"/>
              </w:rPr>
              <w:fldChar w:fldCharType="end"/>
            </w:r>
            <w:r w:rsidRPr="00446F74">
              <w:rPr>
                <w:sz w:val="24"/>
                <w:szCs w:val="24"/>
              </w:rPr>
              <w:t xml:space="preserve"> of </w:t>
            </w:r>
            <w:r w:rsidR="005C4D81" w:rsidRPr="00446F74">
              <w:rPr>
                <w:b/>
                <w:bCs/>
                <w:sz w:val="24"/>
                <w:szCs w:val="24"/>
              </w:rPr>
              <w:fldChar w:fldCharType="begin"/>
            </w:r>
            <w:r w:rsidRPr="00446F74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="005C4D81" w:rsidRPr="00446F74">
              <w:rPr>
                <w:b/>
                <w:bCs/>
                <w:sz w:val="24"/>
                <w:szCs w:val="24"/>
              </w:rPr>
              <w:fldChar w:fldCharType="separate"/>
            </w:r>
            <w:r w:rsidR="00181AB4">
              <w:rPr>
                <w:b/>
                <w:bCs/>
                <w:noProof/>
                <w:sz w:val="24"/>
                <w:szCs w:val="24"/>
              </w:rPr>
              <w:t>7</w:t>
            </w:r>
            <w:r w:rsidR="005C4D81" w:rsidRPr="00446F7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770C0" w:rsidRDefault="00B770C0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738" w:rsidRDefault="00E71738">
      <w:r>
        <w:separator/>
      </w:r>
    </w:p>
  </w:footnote>
  <w:footnote w:type="continuationSeparator" w:id="1">
    <w:p w:rsidR="00E71738" w:rsidRDefault="00E717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0C0" w:rsidRDefault="005C4D8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8.55pt;margin-top:36.15pt;width:89.55pt;height:12.5pt;z-index:-251658752;mso-position-horizontal-relative:page;mso-position-vertical-relative:page" filled="f" stroked="f">
          <v:textbox style="mso-next-textbox:#_x0000_s2050" inset="0,0,0,0">
            <w:txbxContent>
              <w:p w:rsidR="00B770C0" w:rsidRDefault="00204C2F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HNDS 0292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76F2"/>
    <w:multiLevelType w:val="hybridMultilevel"/>
    <w:tmpl w:val="0234E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1470"/>
    <w:multiLevelType w:val="hybridMultilevel"/>
    <w:tmpl w:val="8908A2BA"/>
    <w:lvl w:ilvl="0" w:tplc="0409001B">
      <w:start w:val="1"/>
      <w:numFmt w:val="lowerRoman"/>
      <w:lvlText w:val="%1."/>
      <w:lvlJc w:val="right"/>
      <w:pPr>
        <w:ind w:left="1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">
    <w:nsid w:val="12061483"/>
    <w:multiLevelType w:val="hybridMultilevel"/>
    <w:tmpl w:val="1B2608B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3426D0B"/>
    <w:multiLevelType w:val="hybridMultilevel"/>
    <w:tmpl w:val="00D08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A4543"/>
    <w:multiLevelType w:val="hybridMultilevel"/>
    <w:tmpl w:val="A226F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45F53"/>
    <w:multiLevelType w:val="hybridMultilevel"/>
    <w:tmpl w:val="A0E63A1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5207F2E"/>
    <w:multiLevelType w:val="hybridMultilevel"/>
    <w:tmpl w:val="4788C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DC2064EC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B570F"/>
    <w:multiLevelType w:val="hybridMultilevel"/>
    <w:tmpl w:val="2E8E655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AB7B8E"/>
    <w:multiLevelType w:val="hybridMultilevel"/>
    <w:tmpl w:val="B11C1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C126D"/>
    <w:multiLevelType w:val="hybridMultilevel"/>
    <w:tmpl w:val="45449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2678B"/>
    <w:multiLevelType w:val="hybridMultilevel"/>
    <w:tmpl w:val="2444C59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B187F38"/>
    <w:multiLevelType w:val="hybridMultilevel"/>
    <w:tmpl w:val="B2F039D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BEA7275"/>
    <w:multiLevelType w:val="hybridMultilevel"/>
    <w:tmpl w:val="ECB2F186"/>
    <w:lvl w:ilvl="0" w:tplc="85DE3D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8B17C6"/>
    <w:multiLevelType w:val="hybridMultilevel"/>
    <w:tmpl w:val="C176567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7CE06FC"/>
    <w:multiLevelType w:val="hybridMultilevel"/>
    <w:tmpl w:val="F0768D1A"/>
    <w:lvl w:ilvl="0" w:tplc="B5340A00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8A254D0"/>
    <w:multiLevelType w:val="hybridMultilevel"/>
    <w:tmpl w:val="79F2A312"/>
    <w:lvl w:ilvl="0" w:tplc="97C6245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FEC74D4"/>
    <w:multiLevelType w:val="hybridMultilevel"/>
    <w:tmpl w:val="8B2459A8"/>
    <w:lvl w:ilvl="0" w:tplc="22685B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10F2327"/>
    <w:multiLevelType w:val="hybridMultilevel"/>
    <w:tmpl w:val="93E8D9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3E861DF"/>
    <w:multiLevelType w:val="hybridMultilevel"/>
    <w:tmpl w:val="7C427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BC86D47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5C6D8C"/>
    <w:multiLevelType w:val="hybridMultilevel"/>
    <w:tmpl w:val="1B9A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42164"/>
    <w:multiLevelType w:val="hybridMultilevel"/>
    <w:tmpl w:val="4E00AFB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1F3421"/>
    <w:multiLevelType w:val="hybridMultilevel"/>
    <w:tmpl w:val="BA3E6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2319C"/>
    <w:multiLevelType w:val="hybridMultilevel"/>
    <w:tmpl w:val="F718D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E907AF"/>
    <w:multiLevelType w:val="hybridMultilevel"/>
    <w:tmpl w:val="941C84E4"/>
    <w:lvl w:ilvl="0" w:tplc="E7D2035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3F70492"/>
    <w:multiLevelType w:val="hybridMultilevel"/>
    <w:tmpl w:val="3B6649E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72F71C7"/>
    <w:multiLevelType w:val="hybridMultilevel"/>
    <w:tmpl w:val="AFFCF13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8DC28CC"/>
    <w:multiLevelType w:val="hybridMultilevel"/>
    <w:tmpl w:val="41000DCE"/>
    <w:lvl w:ilvl="0" w:tplc="7FA2D0A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9D2F10"/>
    <w:multiLevelType w:val="hybridMultilevel"/>
    <w:tmpl w:val="838AC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A30E07"/>
    <w:multiLevelType w:val="hybridMultilevel"/>
    <w:tmpl w:val="A76688E4"/>
    <w:lvl w:ilvl="0" w:tplc="FC6670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F5B6A6C"/>
    <w:multiLevelType w:val="hybridMultilevel"/>
    <w:tmpl w:val="1528F284"/>
    <w:lvl w:ilvl="0" w:tplc="04090019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decimal"/>
      <w:lvlText w:val="%3."/>
      <w:lvlJc w:val="lef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FDE6D7D"/>
    <w:multiLevelType w:val="hybridMultilevel"/>
    <w:tmpl w:val="42CAC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50798F"/>
    <w:multiLevelType w:val="hybridMultilevel"/>
    <w:tmpl w:val="C5F61DF6"/>
    <w:lvl w:ilvl="0" w:tplc="A2BC7494">
      <w:start w:val="1"/>
      <w:numFmt w:val="lowerRoman"/>
      <w:lvlText w:val="%1."/>
      <w:lvlJc w:val="left"/>
      <w:pPr>
        <w:ind w:left="15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2">
    <w:nsid w:val="72A45834"/>
    <w:multiLevelType w:val="hybridMultilevel"/>
    <w:tmpl w:val="ACF849AC"/>
    <w:lvl w:ilvl="0" w:tplc="34F04F1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6F14A76"/>
    <w:multiLevelType w:val="multilevel"/>
    <w:tmpl w:val="B0345F3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>
    <w:nsid w:val="7723408B"/>
    <w:multiLevelType w:val="hybridMultilevel"/>
    <w:tmpl w:val="4E00AFB4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9FE52B9"/>
    <w:multiLevelType w:val="hybridMultilevel"/>
    <w:tmpl w:val="ADCE2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1"/>
  </w:num>
  <w:num w:numId="3">
    <w:abstractNumId w:val="9"/>
  </w:num>
  <w:num w:numId="4">
    <w:abstractNumId w:val="10"/>
  </w:num>
  <w:num w:numId="5">
    <w:abstractNumId w:val="4"/>
  </w:num>
  <w:num w:numId="6">
    <w:abstractNumId w:val="7"/>
  </w:num>
  <w:num w:numId="7">
    <w:abstractNumId w:val="20"/>
  </w:num>
  <w:num w:numId="8">
    <w:abstractNumId w:val="0"/>
  </w:num>
  <w:num w:numId="9">
    <w:abstractNumId w:val="8"/>
  </w:num>
  <w:num w:numId="10">
    <w:abstractNumId w:val="18"/>
  </w:num>
  <w:num w:numId="11">
    <w:abstractNumId w:val="6"/>
  </w:num>
  <w:num w:numId="12">
    <w:abstractNumId w:val="35"/>
  </w:num>
  <w:num w:numId="13">
    <w:abstractNumId w:val="3"/>
  </w:num>
  <w:num w:numId="14">
    <w:abstractNumId w:val="30"/>
  </w:num>
  <w:num w:numId="15">
    <w:abstractNumId w:val="21"/>
  </w:num>
  <w:num w:numId="16">
    <w:abstractNumId w:val="27"/>
  </w:num>
  <w:num w:numId="17">
    <w:abstractNumId w:val="13"/>
  </w:num>
  <w:num w:numId="18">
    <w:abstractNumId w:val="17"/>
  </w:num>
  <w:num w:numId="19">
    <w:abstractNumId w:val="11"/>
  </w:num>
  <w:num w:numId="20">
    <w:abstractNumId w:val="23"/>
  </w:num>
  <w:num w:numId="21">
    <w:abstractNumId w:val="16"/>
  </w:num>
  <w:num w:numId="22">
    <w:abstractNumId w:val="28"/>
  </w:num>
  <w:num w:numId="23">
    <w:abstractNumId w:val="14"/>
  </w:num>
  <w:num w:numId="24">
    <w:abstractNumId w:val="25"/>
  </w:num>
  <w:num w:numId="25">
    <w:abstractNumId w:val="32"/>
  </w:num>
  <w:num w:numId="26">
    <w:abstractNumId w:val="15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19"/>
  </w:num>
  <w:num w:numId="31">
    <w:abstractNumId w:val="1"/>
  </w:num>
  <w:num w:numId="32">
    <w:abstractNumId w:val="12"/>
  </w:num>
  <w:num w:numId="33">
    <w:abstractNumId w:val="21"/>
  </w:num>
  <w:num w:numId="34">
    <w:abstractNumId w:val="21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5"/>
  </w:num>
  <w:num w:numId="38">
    <w:abstractNumId w:val="26"/>
  </w:num>
  <w:num w:numId="39">
    <w:abstractNumId w:val="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MTc3Mzc2tzQzNTI3NzVS0lEKTi0uzszPAykwqQUAxJaSqywAAAA="/>
  </w:docVars>
  <w:rsids>
    <w:rsidRoot w:val="00B770C0"/>
    <w:rsid w:val="00004E2A"/>
    <w:rsid w:val="0001769C"/>
    <w:rsid w:val="00024A37"/>
    <w:rsid w:val="00027965"/>
    <w:rsid w:val="0003271B"/>
    <w:rsid w:val="000370E9"/>
    <w:rsid w:val="00044F3E"/>
    <w:rsid w:val="00062BD1"/>
    <w:rsid w:val="000676EA"/>
    <w:rsid w:val="00091679"/>
    <w:rsid w:val="000A4063"/>
    <w:rsid w:val="000B75B4"/>
    <w:rsid w:val="000D12E9"/>
    <w:rsid w:val="000D5E02"/>
    <w:rsid w:val="000E11D6"/>
    <w:rsid w:val="000F386A"/>
    <w:rsid w:val="00111395"/>
    <w:rsid w:val="001140D6"/>
    <w:rsid w:val="00115AC8"/>
    <w:rsid w:val="00120035"/>
    <w:rsid w:val="00130F8E"/>
    <w:rsid w:val="001604ED"/>
    <w:rsid w:val="00161860"/>
    <w:rsid w:val="00165B8A"/>
    <w:rsid w:val="00166886"/>
    <w:rsid w:val="001744E9"/>
    <w:rsid w:val="00181AB4"/>
    <w:rsid w:val="001A4262"/>
    <w:rsid w:val="001C0C03"/>
    <w:rsid w:val="001C2060"/>
    <w:rsid w:val="001E3C35"/>
    <w:rsid w:val="001F4983"/>
    <w:rsid w:val="00204C2F"/>
    <w:rsid w:val="00212EF1"/>
    <w:rsid w:val="00213889"/>
    <w:rsid w:val="00221F2C"/>
    <w:rsid w:val="00234E9F"/>
    <w:rsid w:val="002A6D07"/>
    <w:rsid w:val="002E45BD"/>
    <w:rsid w:val="002E5AD9"/>
    <w:rsid w:val="002F5CB0"/>
    <w:rsid w:val="0032587E"/>
    <w:rsid w:val="0034256B"/>
    <w:rsid w:val="00346829"/>
    <w:rsid w:val="00352916"/>
    <w:rsid w:val="003729B2"/>
    <w:rsid w:val="00375636"/>
    <w:rsid w:val="00392C82"/>
    <w:rsid w:val="003A639F"/>
    <w:rsid w:val="003B482D"/>
    <w:rsid w:val="003D1461"/>
    <w:rsid w:val="003E1CC5"/>
    <w:rsid w:val="003F347E"/>
    <w:rsid w:val="0040286E"/>
    <w:rsid w:val="0042377F"/>
    <w:rsid w:val="00424348"/>
    <w:rsid w:val="00424F3F"/>
    <w:rsid w:val="00441621"/>
    <w:rsid w:val="00446F74"/>
    <w:rsid w:val="00451430"/>
    <w:rsid w:val="004571D9"/>
    <w:rsid w:val="0046311D"/>
    <w:rsid w:val="0049509B"/>
    <w:rsid w:val="004972A1"/>
    <w:rsid w:val="004C2798"/>
    <w:rsid w:val="004C51D5"/>
    <w:rsid w:val="004D6A30"/>
    <w:rsid w:val="004E6F56"/>
    <w:rsid w:val="005073AF"/>
    <w:rsid w:val="005150EA"/>
    <w:rsid w:val="0053154E"/>
    <w:rsid w:val="00546E9C"/>
    <w:rsid w:val="00594A60"/>
    <w:rsid w:val="005A23E2"/>
    <w:rsid w:val="005C4D81"/>
    <w:rsid w:val="005C60EF"/>
    <w:rsid w:val="005D3BE1"/>
    <w:rsid w:val="0060366E"/>
    <w:rsid w:val="00615203"/>
    <w:rsid w:val="0066554B"/>
    <w:rsid w:val="00675EDD"/>
    <w:rsid w:val="00676943"/>
    <w:rsid w:val="00680171"/>
    <w:rsid w:val="006957CD"/>
    <w:rsid w:val="006A161C"/>
    <w:rsid w:val="006F3C7B"/>
    <w:rsid w:val="006F449E"/>
    <w:rsid w:val="00702F3C"/>
    <w:rsid w:val="007117C0"/>
    <w:rsid w:val="007141D7"/>
    <w:rsid w:val="007278DB"/>
    <w:rsid w:val="007430F3"/>
    <w:rsid w:val="0076421E"/>
    <w:rsid w:val="00764425"/>
    <w:rsid w:val="00781ECB"/>
    <w:rsid w:val="007A202D"/>
    <w:rsid w:val="007A2D07"/>
    <w:rsid w:val="007B1FAF"/>
    <w:rsid w:val="007D1CE0"/>
    <w:rsid w:val="007D27F0"/>
    <w:rsid w:val="007D36FE"/>
    <w:rsid w:val="007D58BB"/>
    <w:rsid w:val="007F16CD"/>
    <w:rsid w:val="00803860"/>
    <w:rsid w:val="00806B18"/>
    <w:rsid w:val="00821E9B"/>
    <w:rsid w:val="00833DD1"/>
    <w:rsid w:val="0084230A"/>
    <w:rsid w:val="008426A1"/>
    <w:rsid w:val="00883D77"/>
    <w:rsid w:val="008B34A8"/>
    <w:rsid w:val="008C7A05"/>
    <w:rsid w:val="009011F6"/>
    <w:rsid w:val="00902246"/>
    <w:rsid w:val="00912594"/>
    <w:rsid w:val="009343B0"/>
    <w:rsid w:val="00942BF4"/>
    <w:rsid w:val="00946298"/>
    <w:rsid w:val="00954CDC"/>
    <w:rsid w:val="009612EB"/>
    <w:rsid w:val="009727CB"/>
    <w:rsid w:val="00977359"/>
    <w:rsid w:val="009B6E8B"/>
    <w:rsid w:val="009B701D"/>
    <w:rsid w:val="00A13C54"/>
    <w:rsid w:val="00A1678D"/>
    <w:rsid w:val="00A27D8E"/>
    <w:rsid w:val="00A50286"/>
    <w:rsid w:val="00A62B44"/>
    <w:rsid w:val="00A84F2A"/>
    <w:rsid w:val="00A87220"/>
    <w:rsid w:val="00A87519"/>
    <w:rsid w:val="00AC3BAF"/>
    <w:rsid w:val="00AE30C3"/>
    <w:rsid w:val="00AF2C0E"/>
    <w:rsid w:val="00AF5F4C"/>
    <w:rsid w:val="00AF700C"/>
    <w:rsid w:val="00B46BA7"/>
    <w:rsid w:val="00B53337"/>
    <w:rsid w:val="00B55380"/>
    <w:rsid w:val="00B64207"/>
    <w:rsid w:val="00B73513"/>
    <w:rsid w:val="00B770C0"/>
    <w:rsid w:val="00B8404E"/>
    <w:rsid w:val="00B85DFD"/>
    <w:rsid w:val="00B92314"/>
    <w:rsid w:val="00BA334F"/>
    <w:rsid w:val="00BB640A"/>
    <w:rsid w:val="00BE102D"/>
    <w:rsid w:val="00BE4B39"/>
    <w:rsid w:val="00C318D3"/>
    <w:rsid w:val="00C60D7B"/>
    <w:rsid w:val="00C9122E"/>
    <w:rsid w:val="00C957D6"/>
    <w:rsid w:val="00CB6309"/>
    <w:rsid w:val="00CB70B6"/>
    <w:rsid w:val="00CC4525"/>
    <w:rsid w:val="00CC516C"/>
    <w:rsid w:val="00D25211"/>
    <w:rsid w:val="00D26976"/>
    <w:rsid w:val="00D4501C"/>
    <w:rsid w:val="00D50C71"/>
    <w:rsid w:val="00D718B4"/>
    <w:rsid w:val="00D77271"/>
    <w:rsid w:val="00DD003C"/>
    <w:rsid w:val="00E06D2F"/>
    <w:rsid w:val="00E22AC0"/>
    <w:rsid w:val="00E262A6"/>
    <w:rsid w:val="00E266C1"/>
    <w:rsid w:val="00E27B15"/>
    <w:rsid w:val="00E46522"/>
    <w:rsid w:val="00E52C0F"/>
    <w:rsid w:val="00E71738"/>
    <w:rsid w:val="00E81FFA"/>
    <w:rsid w:val="00E96087"/>
    <w:rsid w:val="00EA72C0"/>
    <w:rsid w:val="00EC3FBB"/>
    <w:rsid w:val="00EC688F"/>
    <w:rsid w:val="00EE58E4"/>
    <w:rsid w:val="00EF3B73"/>
    <w:rsid w:val="00F06299"/>
    <w:rsid w:val="00F11890"/>
    <w:rsid w:val="00F23DC5"/>
    <w:rsid w:val="00F26CAD"/>
    <w:rsid w:val="00F27F88"/>
    <w:rsid w:val="00F46D8D"/>
    <w:rsid w:val="00F52AB0"/>
    <w:rsid w:val="00F70B7D"/>
    <w:rsid w:val="00F809E2"/>
    <w:rsid w:val="00F860D3"/>
    <w:rsid w:val="00FB46B2"/>
    <w:rsid w:val="00FC1B2A"/>
    <w:rsid w:val="00FD4989"/>
    <w:rsid w:val="00FD5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C0C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C03"/>
  </w:style>
  <w:style w:type="paragraph" w:styleId="Footer">
    <w:name w:val="footer"/>
    <w:basedOn w:val="Normal"/>
    <w:link w:val="FooterChar"/>
    <w:uiPriority w:val="99"/>
    <w:unhideWhenUsed/>
    <w:rsid w:val="001C0C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C03"/>
  </w:style>
  <w:style w:type="paragraph" w:styleId="ListParagraph">
    <w:name w:val="List Paragraph"/>
    <w:basedOn w:val="Normal"/>
    <w:link w:val="ListParagraphChar"/>
    <w:uiPriority w:val="34"/>
    <w:qFormat/>
    <w:rsid w:val="00004E2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C3FBB"/>
  </w:style>
  <w:style w:type="table" w:styleId="TableGrid">
    <w:name w:val="Table Grid"/>
    <w:basedOn w:val="TableNormal"/>
    <w:uiPriority w:val="59"/>
    <w:rsid w:val="00BE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45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5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7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K.K</dc:creator>
  <cp:lastModifiedBy>EXAMS</cp:lastModifiedBy>
  <cp:revision>6</cp:revision>
  <cp:lastPrinted>2024-02-08T21:17:00Z</cp:lastPrinted>
  <dcterms:created xsi:type="dcterms:W3CDTF">2024-01-29T18:03:00Z</dcterms:created>
  <dcterms:modified xsi:type="dcterms:W3CDTF">2024-02-08T21:20:00Z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1a6191f378b841aaa8114030eb6d993729e55e1248951c5fc335c8f743ccd242</vt:lpwstr>
  </property>
</Properties>
</file>